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A087C" w14:textId="77777777" w:rsidR="00446A53" w:rsidRPr="00324A1E" w:rsidRDefault="4D8F7183" w:rsidP="00446A53">
      <w:pPr>
        <w:jc w:val="center"/>
        <w:rPr>
          <w:rFonts w:ascii="Arial" w:hAnsi="Arial" w:cs="Arial"/>
          <w:sz w:val="72"/>
          <w:szCs w:val="72"/>
        </w:rPr>
      </w:pPr>
      <w:r w:rsidRPr="00324A1E">
        <w:rPr>
          <w:noProof/>
        </w:rPr>
        <w:drawing>
          <wp:inline distT="0" distB="0" distL="0" distR="0" wp14:anchorId="36031ED7" wp14:editId="3479DB95">
            <wp:extent cx="4602838" cy="461057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38" cy="461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7ED0" w14:textId="34F23977" w:rsidR="00446A53" w:rsidRPr="00324A1E" w:rsidRDefault="00957727" w:rsidP="00446A53">
      <w:pPr>
        <w:pStyle w:val="Title"/>
        <w:jc w:val="center"/>
        <w:rPr>
          <w:rFonts w:ascii="Arial" w:hAnsi="Arial" w:cs="Arial"/>
          <w:sz w:val="32"/>
          <w:szCs w:val="32"/>
        </w:rPr>
      </w:pPr>
      <w:r w:rsidRPr="00324A1E">
        <w:rPr>
          <w:rFonts w:ascii="Arial" w:hAnsi="Arial" w:cs="Arial"/>
          <w:sz w:val="72"/>
          <w:szCs w:val="72"/>
        </w:rPr>
        <w:br/>
      </w:r>
    </w:p>
    <w:p w14:paraId="291ADC30" w14:textId="7C0A0116" w:rsidR="00446A53" w:rsidRPr="00324A1E" w:rsidRDefault="00446A53" w:rsidP="00957727">
      <w:pPr>
        <w:pStyle w:val="Title"/>
        <w:jc w:val="center"/>
        <w:rPr>
          <w:rFonts w:ascii="Arial" w:hAnsi="Arial" w:cs="Arial"/>
          <w:sz w:val="44"/>
          <w:szCs w:val="44"/>
        </w:rPr>
      </w:pPr>
      <w:r w:rsidRPr="00324A1E">
        <w:rPr>
          <w:rFonts w:ascii="Arial" w:hAnsi="Arial" w:cs="Arial"/>
          <w:sz w:val="44"/>
          <w:szCs w:val="44"/>
        </w:rPr>
        <w:t>Komunikacijske, informativne i promotivne aktivnosti Agencije za mobilnost i programe Europske unije 20</w:t>
      </w:r>
      <w:r w:rsidR="0089400E" w:rsidRPr="00324A1E">
        <w:rPr>
          <w:rFonts w:ascii="Arial" w:hAnsi="Arial" w:cs="Arial"/>
          <w:sz w:val="44"/>
          <w:szCs w:val="44"/>
        </w:rPr>
        <w:t>20</w:t>
      </w:r>
      <w:r w:rsidRPr="00324A1E">
        <w:rPr>
          <w:rFonts w:ascii="Arial" w:hAnsi="Arial" w:cs="Arial"/>
          <w:sz w:val="44"/>
          <w:szCs w:val="44"/>
        </w:rPr>
        <w:t>. godine</w:t>
      </w:r>
    </w:p>
    <w:p w14:paraId="067DE333" w14:textId="77777777" w:rsidR="00446A53" w:rsidRPr="00324A1E" w:rsidRDefault="00446A53" w:rsidP="002F6752">
      <w:pPr>
        <w:pStyle w:val="Title"/>
        <w:rPr>
          <w:rFonts w:ascii="Arial" w:eastAsia="Times New Roman" w:hAnsi="Arial" w:cs="Arial"/>
          <w:b/>
          <w:bCs/>
          <w:color w:val="auto"/>
          <w:sz w:val="22"/>
          <w:szCs w:val="22"/>
        </w:rPr>
      </w:pPr>
    </w:p>
    <w:p w14:paraId="2681D320" w14:textId="77777777" w:rsidR="00C367B3" w:rsidRPr="00324A1E" w:rsidRDefault="00C367B3" w:rsidP="00446A53">
      <w:pPr>
        <w:rPr>
          <w:rFonts w:ascii="Arial" w:hAnsi="Arial" w:cs="Arial"/>
        </w:rPr>
      </w:pPr>
    </w:p>
    <w:p w14:paraId="5FA749C5" w14:textId="27B56E4E" w:rsidR="002E5EF4" w:rsidRPr="00324A1E" w:rsidRDefault="002E5EF4" w:rsidP="00446A53">
      <w:pPr>
        <w:rPr>
          <w:rFonts w:ascii="Arial" w:hAnsi="Arial" w:cs="Arial"/>
        </w:rPr>
      </w:pPr>
    </w:p>
    <w:p w14:paraId="76557130" w14:textId="1F79FBAB" w:rsidR="00324A1E" w:rsidRPr="00324A1E" w:rsidRDefault="00324A1E" w:rsidP="00446A53">
      <w:pPr>
        <w:rPr>
          <w:rFonts w:ascii="Arial" w:hAnsi="Arial" w:cs="Arial"/>
        </w:rPr>
      </w:pPr>
    </w:p>
    <w:p w14:paraId="25B8A06C" w14:textId="77777777" w:rsidR="00324A1E" w:rsidRPr="00324A1E" w:rsidRDefault="00324A1E" w:rsidP="00446A53">
      <w:pPr>
        <w:rPr>
          <w:rFonts w:ascii="Arial" w:hAnsi="Arial" w:cs="Arial"/>
        </w:rPr>
      </w:pPr>
    </w:p>
    <w:p w14:paraId="2FC5FACF" w14:textId="62933B1D" w:rsidR="002E5EF4" w:rsidRPr="00324A1E" w:rsidRDefault="002E5EF4" w:rsidP="00446A53">
      <w:pPr>
        <w:rPr>
          <w:rFonts w:ascii="Arial" w:hAnsi="Arial" w:cs="Arial"/>
        </w:rPr>
      </w:pPr>
    </w:p>
    <w:p w14:paraId="454FBEBF" w14:textId="77777777" w:rsidR="00B5221E" w:rsidRPr="00324A1E" w:rsidRDefault="00B5221E" w:rsidP="00446A53">
      <w:pPr>
        <w:rPr>
          <w:rFonts w:ascii="Arial" w:hAnsi="Arial" w:cs="Arial"/>
        </w:rPr>
      </w:pPr>
    </w:p>
    <w:bookmarkStart w:id="0" w:name="_Hlk64987315" w:displacedByCustomXml="next"/>
    <w:sdt>
      <w:sdtPr>
        <w:id w:val="66545432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34D39C1A" w14:textId="77777777" w:rsidR="00BA53EA" w:rsidRPr="00324A1E" w:rsidRDefault="00BA53EA" w:rsidP="373EF06E">
          <w:pPr>
            <w:pStyle w:val="TOCHeading"/>
            <w:rPr>
              <w:rFonts w:ascii="Arial" w:eastAsia="Arial" w:hAnsi="Arial" w:cs="Arial"/>
              <w:sz w:val="24"/>
              <w:szCs w:val="24"/>
            </w:rPr>
          </w:pPr>
        </w:p>
        <w:p w14:paraId="2AF75770" w14:textId="0AA92AC8" w:rsidR="0065525B" w:rsidRPr="00324A1E" w:rsidRDefault="00BA53EA">
          <w:pPr>
            <w:pStyle w:val="TOC1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r w:rsidRPr="00324A1E">
            <w:rPr>
              <w:rFonts w:ascii="Arial" w:hAnsi="Arial" w:cs="Arial"/>
            </w:rPr>
            <w:fldChar w:fldCharType="begin"/>
          </w:r>
          <w:r w:rsidRPr="00324A1E">
            <w:rPr>
              <w:rFonts w:ascii="Arial" w:hAnsi="Arial" w:cs="Arial"/>
            </w:rPr>
            <w:instrText xml:space="preserve"> TOC \o "1-3" \h \z \u </w:instrText>
          </w:r>
          <w:r w:rsidRPr="00324A1E">
            <w:rPr>
              <w:rFonts w:ascii="Arial" w:hAnsi="Arial" w:cs="Arial"/>
            </w:rPr>
            <w:fldChar w:fldCharType="separate"/>
          </w:r>
          <w:hyperlink w:anchor="_Toc65020346" w:history="1">
            <w:r w:rsidR="0065525B" w:rsidRPr="00324A1E">
              <w:rPr>
                <w:rStyle w:val="Hyperlink"/>
                <w:rFonts w:ascii="Arial" w:hAnsi="Arial" w:cs="Arial"/>
              </w:rPr>
              <w:t>Uvod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_Toc65020346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3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6DE225EC" w14:textId="3DADBC73" w:rsidR="0065525B" w:rsidRPr="00324A1E" w:rsidRDefault="00446D73">
          <w:pPr>
            <w:pStyle w:val="TOC1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47" w:history="1">
            <w:r w:rsidR="0065525B" w:rsidRPr="00324A1E">
              <w:rPr>
                <w:rStyle w:val="Hyperlink"/>
                <w:rFonts w:ascii="Arial" w:hAnsi="Arial" w:cs="Arial"/>
              </w:rPr>
              <w:t>Informativno-promotivni događaji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_Toc65020347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4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17D5BE75" w14:textId="7EE0C3C2" w:rsidR="0065525B" w:rsidRPr="00324A1E" w:rsidRDefault="00446D73">
          <w:pPr>
            <w:pStyle w:val="TOC1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48" w:history="1">
            <w:r w:rsidR="0065525B" w:rsidRPr="00324A1E">
              <w:rPr>
                <w:rStyle w:val="Hyperlink"/>
                <w:rFonts w:ascii="Arial" w:hAnsi="Arial" w:cs="Arial"/>
              </w:rPr>
              <w:t xml:space="preserve">Internet i društvene mreže, </w:t>
            </w:r>
            <w:r w:rsidR="0065525B" w:rsidRPr="00121977">
              <w:rPr>
                <w:rStyle w:val="Hyperlink"/>
                <w:rFonts w:ascii="Arial" w:hAnsi="Arial" w:cs="Arial"/>
                <w:i/>
                <w:iCs/>
              </w:rPr>
              <w:t>newsletter</w:t>
            </w:r>
            <w:r w:rsidR="00324A1E" w:rsidRPr="00324A1E">
              <w:rPr>
                <w:rStyle w:val="Hyperlink"/>
                <w:rFonts w:ascii="Arial" w:hAnsi="Arial" w:cs="Arial"/>
              </w:rPr>
              <w:t xml:space="preserve"> Agencije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_Toc65020348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6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7DF83B62" w14:textId="21979437" w:rsidR="0065525B" w:rsidRPr="00324A1E" w:rsidRDefault="00446D73">
          <w:pPr>
            <w:pStyle w:val="TOC2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49" w:history="1">
            <w:r w:rsidR="0065525B" w:rsidRPr="00324A1E">
              <w:rPr>
                <w:rStyle w:val="Hyperlink"/>
                <w:rFonts w:ascii="Arial" w:hAnsi="Arial" w:cs="Arial"/>
              </w:rPr>
              <w:t>Društvene mreže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_Toc65020349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7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370B173D" w14:textId="0FC2E9FB" w:rsidR="0065525B" w:rsidRPr="00121977" w:rsidRDefault="00446D73">
          <w:pPr>
            <w:pStyle w:val="TOC2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i/>
              <w:iCs/>
              <w:lang w:eastAsia="ja-JP"/>
            </w:rPr>
          </w:pPr>
          <w:hyperlink w:anchor="_Toc65020350" w:history="1">
            <w:r w:rsidR="0065525B" w:rsidRPr="00121977">
              <w:rPr>
                <w:rStyle w:val="Hyperlink"/>
                <w:rFonts w:ascii="Arial" w:hAnsi="Arial" w:cs="Arial"/>
                <w:i/>
                <w:iCs/>
              </w:rPr>
              <w:t xml:space="preserve">Newsletter </w:t>
            </w:r>
            <w:r w:rsidR="00324A1E" w:rsidRPr="00121977">
              <w:rPr>
                <w:rStyle w:val="Hyperlink"/>
                <w:rFonts w:ascii="Arial" w:hAnsi="Arial" w:cs="Arial"/>
                <w:i/>
                <w:iCs/>
              </w:rPr>
              <w:t xml:space="preserve">Agencije </w:t>
            </w:r>
            <w:r w:rsidR="0065525B" w:rsidRPr="00121977">
              <w:rPr>
                <w:i/>
                <w:iCs/>
                <w:webHidden/>
              </w:rPr>
              <w:tab/>
            </w:r>
            <w:r w:rsidR="0065525B" w:rsidRPr="00121977">
              <w:rPr>
                <w:i/>
                <w:iCs/>
                <w:webHidden/>
              </w:rPr>
              <w:fldChar w:fldCharType="begin"/>
            </w:r>
            <w:r w:rsidR="0065525B" w:rsidRPr="00121977">
              <w:rPr>
                <w:i/>
                <w:iCs/>
                <w:webHidden/>
              </w:rPr>
              <w:instrText xml:space="preserve"> PAGEREF _Toc65020350 \h </w:instrText>
            </w:r>
            <w:r w:rsidR="0065525B" w:rsidRPr="00121977">
              <w:rPr>
                <w:i/>
                <w:iCs/>
                <w:webHidden/>
              </w:rPr>
            </w:r>
            <w:r w:rsidR="0065525B" w:rsidRPr="00121977">
              <w:rPr>
                <w:i/>
                <w:iCs/>
                <w:webHidden/>
              </w:rPr>
              <w:fldChar w:fldCharType="separate"/>
            </w:r>
            <w:r w:rsidR="0065525B" w:rsidRPr="00121977">
              <w:rPr>
                <w:i/>
                <w:iCs/>
                <w:webHidden/>
              </w:rPr>
              <w:t>10</w:t>
            </w:r>
            <w:r w:rsidR="0065525B" w:rsidRPr="00121977">
              <w:rPr>
                <w:i/>
                <w:iCs/>
                <w:webHidden/>
              </w:rPr>
              <w:fldChar w:fldCharType="end"/>
            </w:r>
          </w:hyperlink>
        </w:p>
        <w:p w14:paraId="3F8743B8" w14:textId="538735A2" w:rsidR="0065525B" w:rsidRPr="00324A1E" w:rsidRDefault="00446D73">
          <w:pPr>
            <w:pStyle w:val="TOC2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51" w:history="1">
            <w:r w:rsidR="0065525B" w:rsidRPr="00324A1E">
              <w:rPr>
                <w:rStyle w:val="Hyperlink"/>
                <w:rFonts w:ascii="Arial" w:hAnsi="Arial" w:cs="Arial"/>
              </w:rPr>
              <w:t>Promotivne kampanje 2020.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_Toc65020351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10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433DCB67" w14:textId="43970971" w:rsidR="0065525B" w:rsidRPr="00324A1E" w:rsidRDefault="00446D73">
          <w:pPr>
            <w:pStyle w:val="TOC1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52" w:history="1">
            <w:r w:rsidR="0065525B" w:rsidRPr="00324A1E">
              <w:rPr>
                <w:rStyle w:val="Hyperlink"/>
                <w:rFonts w:ascii="Arial" w:hAnsi="Arial" w:cs="Arial"/>
              </w:rPr>
              <w:t>Informativni, promotivni i videomaterijali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_Toc65020352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12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34B0F4ED" w14:textId="34AF5FAC" w:rsidR="0065525B" w:rsidRPr="00324A1E" w:rsidRDefault="00446D73">
          <w:pPr>
            <w:pStyle w:val="TOC2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53" w:history="1">
            <w:r w:rsidR="0065525B" w:rsidRPr="00324A1E">
              <w:rPr>
                <w:rStyle w:val="Hyperlink"/>
                <w:rFonts w:ascii="Arial" w:hAnsi="Arial" w:cs="Arial"/>
              </w:rPr>
              <w:t>Informativni materijali 2020.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_Toc65020353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13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03B0FF05" w14:textId="145203ED" w:rsidR="0065525B" w:rsidRPr="00324A1E" w:rsidRDefault="00446D73">
          <w:pPr>
            <w:pStyle w:val="TOC2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54" w:history="1">
            <w:r w:rsidR="0065525B" w:rsidRPr="00324A1E">
              <w:rPr>
                <w:rStyle w:val="Hyperlink"/>
                <w:rFonts w:ascii="Arial" w:hAnsi="Arial" w:cs="Arial"/>
              </w:rPr>
              <w:t>Videomaterijali 2020.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_Toc65020354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14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38340AE7" w14:textId="296D66B4" w:rsidR="0065525B" w:rsidRPr="00324A1E" w:rsidRDefault="00446D73">
          <w:pPr>
            <w:pStyle w:val="TOC2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55" w:history="1">
            <w:r w:rsidR="0065525B" w:rsidRPr="00324A1E">
              <w:rPr>
                <w:rStyle w:val="Hyperlink"/>
                <w:rFonts w:ascii="Arial" w:hAnsi="Arial" w:cs="Arial"/>
              </w:rPr>
              <w:t xml:space="preserve">Promotivni materijali </w:t>
            </w:r>
            <w:r w:rsidR="00324A1E">
              <w:rPr>
                <w:rStyle w:val="Hyperlink"/>
                <w:rFonts w:ascii="Arial" w:hAnsi="Arial" w:cs="Arial"/>
              </w:rPr>
              <w:t>Agencije</w:t>
            </w:r>
            <w:r w:rsidR="00324A1E" w:rsidRPr="00324A1E">
              <w:rPr>
                <w:rStyle w:val="Hyperlink"/>
                <w:rFonts w:ascii="Arial" w:hAnsi="Arial" w:cs="Arial"/>
              </w:rPr>
              <w:t xml:space="preserve"> </w:t>
            </w:r>
            <w:r w:rsidR="009477E3">
              <w:rPr>
                <w:rStyle w:val="Hyperlink"/>
                <w:rFonts w:ascii="Arial" w:hAnsi="Arial" w:cs="Arial"/>
              </w:rPr>
              <w:t xml:space="preserve">u </w:t>
            </w:r>
            <w:r w:rsidR="0065525B" w:rsidRPr="00324A1E">
              <w:rPr>
                <w:rStyle w:val="Hyperlink"/>
                <w:rFonts w:ascii="Arial" w:hAnsi="Arial" w:cs="Arial"/>
              </w:rPr>
              <w:t>2020.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_Toc65020355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15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3F932093" w14:textId="2C929B86" w:rsidR="0065525B" w:rsidRPr="00324A1E" w:rsidRDefault="00446D73">
          <w:pPr>
            <w:pStyle w:val="TOC1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56" w:history="1">
            <w:r w:rsidR="0065525B" w:rsidRPr="00324A1E">
              <w:rPr>
                <w:rStyle w:val="Hyperlink"/>
                <w:rFonts w:ascii="Arial" w:eastAsia="Arial" w:hAnsi="Arial" w:cs="Arial"/>
              </w:rPr>
              <w:t>Suradnja s medijima i publicitet u medijima i na društvenim mrežama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_Toc65020356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16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0A558D62" w14:textId="39C7DA6D" w:rsidR="0065525B" w:rsidRPr="00324A1E" w:rsidRDefault="00446D73">
          <w:pPr>
            <w:pStyle w:val="TOC2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57" w:history="1">
            <w:r w:rsidR="0065525B" w:rsidRPr="00324A1E">
              <w:rPr>
                <w:rStyle w:val="Hyperlink"/>
                <w:rFonts w:ascii="Arial" w:hAnsi="Arial" w:cs="Arial"/>
              </w:rPr>
              <w:t>Broj priloga prema vrsti medija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_Toc65020357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17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0F1DA43F" w14:textId="57F02B35" w:rsidR="0065525B" w:rsidRPr="00324A1E" w:rsidRDefault="00446D73">
          <w:pPr>
            <w:pStyle w:val="TOC2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58" w:history="1">
            <w:r w:rsidR="0065525B" w:rsidRPr="00324A1E">
              <w:rPr>
                <w:rStyle w:val="Hyperlink"/>
                <w:rFonts w:ascii="Arial" w:hAnsi="Arial" w:cs="Arial"/>
              </w:rPr>
              <w:t>Top mediji prema broju priloga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_Toc65020358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17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7F32CED6" w14:textId="6256C9A9" w:rsidR="0065525B" w:rsidRPr="00324A1E" w:rsidRDefault="00446D73">
          <w:pPr>
            <w:pStyle w:val="TOC2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59" w:history="1">
            <w:r w:rsidR="0065525B" w:rsidRPr="00324A1E">
              <w:rPr>
                <w:rStyle w:val="Hyperlink"/>
                <w:rFonts w:ascii="Arial" w:hAnsi="Arial" w:cs="Arial"/>
              </w:rPr>
              <w:t>Top teme prema broju priloga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_Toc65020359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18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5B35F2A8" w14:textId="209C5D42" w:rsidR="0065525B" w:rsidRPr="00324A1E" w:rsidRDefault="00446D73">
          <w:pPr>
            <w:pStyle w:val="TOC1"/>
            <w:tabs>
              <w:tab w:val="right" w:leader="dot" w:pos="8908"/>
            </w:tabs>
            <w:rPr>
              <w:rFonts w:asciiTheme="minorHAnsi" w:eastAsiaTheme="minorEastAsia" w:hAnsiTheme="minorHAnsi" w:cstheme="minorBidi"/>
              <w:lang w:eastAsia="ja-JP"/>
            </w:rPr>
          </w:pPr>
          <w:hyperlink w:anchor="_Toc65020360" w:history="1">
            <w:r w:rsidR="0065525B" w:rsidRPr="00324A1E">
              <w:rPr>
                <w:rStyle w:val="Hyperlink"/>
                <w:rFonts w:ascii="Arial" w:hAnsi="Arial" w:cs="Arial"/>
              </w:rPr>
              <w:t>Korporativni PR</w:t>
            </w:r>
            <w:r w:rsidR="0065525B" w:rsidRPr="00324A1E">
              <w:rPr>
                <w:webHidden/>
              </w:rPr>
              <w:tab/>
            </w:r>
            <w:r w:rsidR="0065525B" w:rsidRPr="00324A1E">
              <w:rPr>
                <w:webHidden/>
              </w:rPr>
              <w:fldChar w:fldCharType="begin"/>
            </w:r>
            <w:r w:rsidR="0065525B" w:rsidRPr="00324A1E">
              <w:rPr>
                <w:webHidden/>
              </w:rPr>
              <w:instrText xml:space="preserve"> PAGEREF _Toc65020360 \h </w:instrText>
            </w:r>
            <w:r w:rsidR="0065525B" w:rsidRPr="00324A1E">
              <w:rPr>
                <w:webHidden/>
              </w:rPr>
            </w:r>
            <w:r w:rsidR="0065525B" w:rsidRPr="00324A1E">
              <w:rPr>
                <w:webHidden/>
              </w:rPr>
              <w:fldChar w:fldCharType="separate"/>
            </w:r>
            <w:r w:rsidR="0065525B" w:rsidRPr="00324A1E">
              <w:rPr>
                <w:webHidden/>
              </w:rPr>
              <w:t>19</w:t>
            </w:r>
            <w:r w:rsidR="0065525B" w:rsidRPr="00324A1E">
              <w:rPr>
                <w:webHidden/>
              </w:rPr>
              <w:fldChar w:fldCharType="end"/>
            </w:r>
          </w:hyperlink>
        </w:p>
        <w:p w14:paraId="717EDDA9" w14:textId="1AA5F2F5" w:rsidR="003B0C2C" w:rsidRPr="00324A1E" w:rsidRDefault="00BA53EA" w:rsidP="373EF06E">
          <w:pPr>
            <w:pStyle w:val="TOCHeading"/>
            <w:rPr>
              <w:rFonts w:ascii="Arial" w:eastAsia="Arial" w:hAnsi="Arial" w:cs="Arial"/>
              <w:sz w:val="24"/>
              <w:szCs w:val="24"/>
            </w:rPr>
          </w:pPr>
          <w:r w:rsidRPr="00324A1E">
            <w:rPr>
              <w:rFonts w:ascii="Arial" w:hAnsi="Arial" w:cs="Arial"/>
              <w:color w:val="auto"/>
            </w:rPr>
            <w:fldChar w:fldCharType="end"/>
          </w:r>
        </w:p>
      </w:sdtContent>
    </w:sdt>
    <w:bookmarkEnd w:id="0" w:displacedByCustomXml="prev"/>
    <w:p w14:paraId="0DE46023" w14:textId="74AF4489" w:rsidR="000D24B7" w:rsidRPr="00324A1E" w:rsidRDefault="000D24B7" w:rsidP="000D24B7"/>
    <w:p w14:paraId="02E53F6C" w14:textId="4FD25529" w:rsidR="00B5221E" w:rsidRPr="00324A1E" w:rsidRDefault="00B5221E" w:rsidP="000D24B7"/>
    <w:p w14:paraId="5319F696" w14:textId="2615B987" w:rsidR="00B5221E" w:rsidRPr="00324A1E" w:rsidRDefault="00B5221E" w:rsidP="000D24B7"/>
    <w:p w14:paraId="2A7B2C23" w14:textId="5259081D" w:rsidR="00B5221E" w:rsidRPr="00324A1E" w:rsidRDefault="00B5221E" w:rsidP="000D24B7"/>
    <w:p w14:paraId="3C9932BA" w14:textId="2686E13C" w:rsidR="00B5221E" w:rsidRPr="00324A1E" w:rsidRDefault="00B5221E" w:rsidP="000D24B7"/>
    <w:p w14:paraId="1F7B8461" w14:textId="5A5F7EC8" w:rsidR="003B0C2C" w:rsidRPr="00324A1E" w:rsidRDefault="003B0C2C" w:rsidP="000D24B7"/>
    <w:p w14:paraId="1C8FADB4" w14:textId="4F078D35" w:rsidR="003B0C2C" w:rsidRPr="00324A1E" w:rsidRDefault="003B0C2C" w:rsidP="000D24B7"/>
    <w:p w14:paraId="6FC11AA5" w14:textId="5E281776" w:rsidR="003B0C2C" w:rsidRPr="00324A1E" w:rsidRDefault="003B0C2C" w:rsidP="000D24B7"/>
    <w:p w14:paraId="4318FCE2" w14:textId="77777777" w:rsidR="003B0C2C" w:rsidRPr="00324A1E" w:rsidRDefault="003B0C2C" w:rsidP="000D24B7"/>
    <w:p w14:paraId="7F8790B6" w14:textId="0EC79161" w:rsidR="00B5221E" w:rsidRPr="00324A1E" w:rsidRDefault="00B5221E" w:rsidP="000D24B7"/>
    <w:p w14:paraId="1920E213" w14:textId="1D8DB059" w:rsidR="00B5221E" w:rsidRPr="00324A1E" w:rsidRDefault="00B5221E" w:rsidP="000D24B7"/>
    <w:p w14:paraId="5FB2F7B5" w14:textId="424D3606" w:rsidR="00B5221E" w:rsidRPr="00324A1E" w:rsidRDefault="00B5221E" w:rsidP="000D24B7"/>
    <w:p w14:paraId="271E533B" w14:textId="516BCA1C" w:rsidR="00B5221E" w:rsidRPr="00324A1E" w:rsidRDefault="00B5221E" w:rsidP="000D24B7"/>
    <w:p w14:paraId="2F357F8C" w14:textId="77777777" w:rsidR="00B5221E" w:rsidRPr="00324A1E" w:rsidRDefault="00B5221E" w:rsidP="000D24B7"/>
    <w:p w14:paraId="7885EE76" w14:textId="451A0F0A" w:rsidR="00B5221E" w:rsidRPr="00324A1E" w:rsidRDefault="00B5221E" w:rsidP="000D24B7"/>
    <w:p w14:paraId="13BFDB50" w14:textId="77777777" w:rsidR="00B5221E" w:rsidRPr="00324A1E" w:rsidRDefault="00B5221E" w:rsidP="000D24B7"/>
    <w:p w14:paraId="45885F39" w14:textId="1BB9D9B0" w:rsidR="00B5221E" w:rsidRPr="00324A1E" w:rsidRDefault="00B5221E" w:rsidP="000D24B7"/>
    <w:p w14:paraId="43E0EF75" w14:textId="77777777" w:rsidR="00B5221E" w:rsidRPr="00324A1E" w:rsidRDefault="00B5221E" w:rsidP="000D24B7"/>
    <w:p w14:paraId="6DB794DC" w14:textId="38A916F4" w:rsidR="00B5221E" w:rsidRPr="00324A1E" w:rsidRDefault="00B5221E" w:rsidP="00B5221E">
      <w:pPr>
        <w:rPr>
          <w:rFonts w:ascii="Arial" w:eastAsiaTheme="minorEastAsia" w:hAnsi="Arial" w:cs="Arial"/>
          <w:color w:val="808080"/>
          <w:lang w:eastAsia="hr-HR"/>
        </w:rPr>
      </w:pPr>
    </w:p>
    <w:p w14:paraId="513F5E62" w14:textId="5A30DD9E" w:rsidR="00B5221E" w:rsidRPr="00324A1E" w:rsidRDefault="00B5221E" w:rsidP="00B5221E">
      <w:pPr>
        <w:rPr>
          <w:rFonts w:ascii="Arial" w:eastAsiaTheme="minorEastAsia" w:hAnsi="Arial" w:cs="Arial"/>
          <w:color w:val="808080"/>
          <w:lang w:eastAsia="hr-HR"/>
        </w:rPr>
      </w:pPr>
    </w:p>
    <w:p w14:paraId="11953639" w14:textId="244DDFDC" w:rsidR="00B5221E" w:rsidRPr="00324A1E" w:rsidRDefault="00B5221E" w:rsidP="00B5221E">
      <w:pPr>
        <w:rPr>
          <w:rFonts w:ascii="Arial" w:eastAsiaTheme="minorEastAsia" w:hAnsi="Arial" w:cs="Arial"/>
          <w:color w:val="808080"/>
          <w:lang w:eastAsia="hr-HR"/>
        </w:rPr>
      </w:pPr>
    </w:p>
    <w:p w14:paraId="35AB4782" w14:textId="06E326F6" w:rsidR="00B5221E" w:rsidRPr="00324A1E" w:rsidRDefault="00B5221E" w:rsidP="00B5221E">
      <w:pPr>
        <w:rPr>
          <w:rFonts w:ascii="Arial" w:eastAsiaTheme="minorEastAsia" w:hAnsi="Arial" w:cs="Arial"/>
          <w:color w:val="808080"/>
          <w:lang w:eastAsia="hr-HR"/>
        </w:rPr>
      </w:pPr>
    </w:p>
    <w:p w14:paraId="1B6077D1" w14:textId="4EC3D484" w:rsidR="00446A53" w:rsidRPr="00324A1E" w:rsidRDefault="00446A53" w:rsidP="00446A53">
      <w:pPr>
        <w:pStyle w:val="Heading1"/>
        <w:spacing w:line="360" w:lineRule="auto"/>
        <w:ind w:left="-426"/>
        <w:rPr>
          <w:rFonts w:ascii="Arial" w:hAnsi="Arial" w:cs="Arial"/>
        </w:rPr>
      </w:pPr>
      <w:bookmarkStart w:id="1" w:name="_Toc33200214"/>
      <w:bookmarkStart w:id="2" w:name="_Toc64987025"/>
      <w:bookmarkStart w:id="3" w:name="_Toc65020346"/>
      <w:r w:rsidRPr="00324A1E">
        <w:rPr>
          <w:rFonts w:ascii="Arial" w:hAnsi="Arial" w:cs="Arial"/>
        </w:rPr>
        <w:lastRenderedPageBreak/>
        <w:t>Uvod</w:t>
      </w:r>
      <w:bookmarkStart w:id="4" w:name="_Hlk64977234"/>
      <w:bookmarkEnd w:id="1"/>
      <w:bookmarkEnd w:id="2"/>
      <w:bookmarkEnd w:id="3"/>
    </w:p>
    <w:bookmarkEnd w:id="4"/>
    <w:p w14:paraId="5EE14BF0" w14:textId="77777777" w:rsidR="00446A53" w:rsidRPr="00324A1E" w:rsidRDefault="00446A53" w:rsidP="00446A53">
      <w:pPr>
        <w:spacing w:line="360" w:lineRule="auto"/>
        <w:ind w:left="-426" w:right="-150"/>
        <w:jc w:val="both"/>
        <w:rPr>
          <w:rFonts w:ascii="Arial" w:hAnsi="Arial" w:cs="Arial"/>
          <w:color w:val="595959"/>
        </w:rPr>
      </w:pPr>
    </w:p>
    <w:p w14:paraId="042B2D2D" w14:textId="6AF126EC" w:rsidR="00446A53" w:rsidRPr="00324A1E" w:rsidRDefault="65E054C5" w:rsidP="001F6C33">
      <w:pPr>
        <w:spacing w:line="360" w:lineRule="auto"/>
        <w:ind w:left="-425" w:right="-147"/>
        <w:jc w:val="both"/>
        <w:rPr>
          <w:rFonts w:ascii="Arial" w:hAnsi="Arial" w:cs="Arial"/>
          <w:color w:val="595959"/>
        </w:rPr>
      </w:pPr>
      <w:bookmarkStart w:id="5" w:name="_Hlk33199808"/>
      <w:r w:rsidRPr="00324A1E">
        <w:rPr>
          <w:rFonts w:ascii="Arial" w:hAnsi="Arial" w:cs="Arial"/>
          <w:color w:val="000000" w:themeColor="text1"/>
        </w:rPr>
        <w:t>Tijekom 20</w:t>
      </w:r>
      <w:r w:rsidR="4B43A1E5" w:rsidRPr="00324A1E">
        <w:rPr>
          <w:rFonts w:ascii="Arial" w:hAnsi="Arial" w:cs="Arial"/>
          <w:color w:val="000000" w:themeColor="text1"/>
        </w:rPr>
        <w:t>20</w:t>
      </w:r>
      <w:r w:rsidRPr="00324A1E">
        <w:rPr>
          <w:rFonts w:ascii="Arial" w:hAnsi="Arial" w:cs="Arial"/>
          <w:color w:val="000000" w:themeColor="text1"/>
        </w:rPr>
        <w:t>. godine programi, mreže i inicijative iz nadležnosti Agencije za mobilnost i programe Europske unije (</w:t>
      </w:r>
      <w:r w:rsidR="00D923E5" w:rsidRPr="00324A1E">
        <w:rPr>
          <w:rFonts w:ascii="Arial" w:hAnsi="Arial" w:cs="Arial"/>
          <w:color w:val="000000" w:themeColor="text1"/>
        </w:rPr>
        <w:t>u daljnjem tekstu:</w:t>
      </w:r>
      <w:r w:rsidR="00324A1E">
        <w:rPr>
          <w:rFonts w:ascii="Arial" w:hAnsi="Arial" w:cs="Arial"/>
          <w:color w:val="000000" w:themeColor="text1"/>
        </w:rPr>
        <w:t xml:space="preserve"> </w:t>
      </w:r>
      <w:r w:rsidR="00D923E5" w:rsidRPr="00324A1E">
        <w:rPr>
          <w:rFonts w:ascii="Arial" w:hAnsi="Arial" w:cs="Arial"/>
          <w:color w:val="000000" w:themeColor="text1"/>
        </w:rPr>
        <w:t>Agencija</w:t>
      </w:r>
      <w:r w:rsidRPr="00324A1E">
        <w:rPr>
          <w:rFonts w:ascii="Arial" w:hAnsi="Arial" w:cs="Arial"/>
          <w:color w:val="000000" w:themeColor="text1"/>
        </w:rPr>
        <w:t>) redovito su promovirani velikim brojem komunikacijskih aktivnosti s ciljem informiranja građana Republike Hrvatske o mogućnostima koje im nude te disemin</w:t>
      </w:r>
      <w:r w:rsidR="4C9FB44E" w:rsidRPr="00324A1E">
        <w:rPr>
          <w:rFonts w:ascii="Arial" w:hAnsi="Arial" w:cs="Arial"/>
          <w:color w:val="000000" w:themeColor="text1"/>
        </w:rPr>
        <w:t>acije</w:t>
      </w:r>
      <w:r w:rsidRPr="00324A1E">
        <w:rPr>
          <w:rFonts w:ascii="Arial" w:hAnsi="Arial" w:cs="Arial"/>
          <w:color w:val="000000" w:themeColor="text1"/>
        </w:rPr>
        <w:t xml:space="preserve"> projektnih rezultata. </w:t>
      </w:r>
      <w:r w:rsidR="5074A140" w:rsidRPr="00324A1E">
        <w:rPr>
          <w:rFonts w:ascii="Arial" w:hAnsi="Arial" w:cs="Arial"/>
          <w:color w:val="000000" w:themeColor="text1"/>
        </w:rPr>
        <w:t>Unatoč izazovnoj godini i neplaniranim okolnostima, uspješno su provedene brojne komunikacijske aktivnosti zahvaljujući brzoj prilagodbi novim uvjetima života i rada. Većina aktivnosti u kratkom roku prenesena je u virtualno okruž</w:t>
      </w:r>
      <w:r w:rsidR="00324A1E">
        <w:rPr>
          <w:rFonts w:ascii="Arial" w:hAnsi="Arial" w:cs="Arial"/>
          <w:color w:val="000000" w:themeColor="text1"/>
        </w:rPr>
        <w:t xml:space="preserve">je – </w:t>
      </w:r>
      <w:r w:rsidR="5074A140" w:rsidRPr="00324A1E">
        <w:rPr>
          <w:rFonts w:ascii="Arial" w:hAnsi="Arial" w:cs="Arial"/>
          <w:color w:val="000000" w:themeColor="text1"/>
        </w:rPr>
        <w:t xml:space="preserve">fizička događanja zamijenjena su </w:t>
      </w:r>
      <w:r w:rsidR="5074A140" w:rsidRPr="00324A1E">
        <w:rPr>
          <w:rFonts w:ascii="Arial" w:hAnsi="Arial" w:cs="Arial"/>
          <w:i/>
          <w:iCs/>
          <w:color w:val="000000" w:themeColor="text1"/>
        </w:rPr>
        <w:t>online</w:t>
      </w:r>
      <w:r w:rsidR="00324A1E">
        <w:rPr>
          <w:rFonts w:ascii="Arial" w:hAnsi="Arial" w:cs="Arial"/>
          <w:color w:val="000000" w:themeColor="text1"/>
        </w:rPr>
        <w:t>-</w:t>
      </w:r>
      <w:r w:rsidR="5074A140" w:rsidRPr="00324A1E">
        <w:rPr>
          <w:rFonts w:ascii="Arial" w:hAnsi="Arial" w:cs="Arial"/>
          <w:color w:val="000000" w:themeColor="text1"/>
        </w:rPr>
        <w:t xml:space="preserve">događanjima, promotivne kampanje bile su usmjerene na </w:t>
      </w:r>
      <w:r w:rsidR="00324A1E" w:rsidRPr="00324A1E">
        <w:rPr>
          <w:rFonts w:ascii="Arial" w:hAnsi="Arial" w:cs="Arial"/>
          <w:i/>
          <w:iCs/>
          <w:color w:val="000000" w:themeColor="text1"/>
        </w:rPr>
        <w:t>online</w:t>
      </w:r>
      <w:r w:rsidR="00324A1E">
        <w:rPr>
          <w:rFonts w:ascii="Arial" w:hAnsi="Arial" w:cs="Arial"/>
          <w:color w:val="000000" w:themeColor="text1"/>
        </w:rPr>
        <w:t>-</w:t>
      </w:r>
      <w:r w:rsidR="5074A140" w:rsidRPr="00324A1E">
        <w:rPr>
          <w:rFonts w:ascii="Arial" w:hAnsi="Arial" w:cs="Arial"/>
          <w:color w:val="000000" w:themeColor="text1"/>
        </w:rPr>
        <w:t>kanale (</w:t>
      </w:r>
      <w:r w:rsidR="03657D02" w:rsidRPr="00324A1E">
        <w:rPr>
          <w:rFonts w:ascii="Arial" w:hAnsi="Arial" w:cs="Arial"/>
          <w:color w:val="000000" w:themeColor="text1"/>
        </w:rPr>
        <w:t>i</w:t>
      </w:r>
      <w:r w:rsidR="5074A140" w:rsidRPr="00324A1E">
        <w:rPr>
          <w:rFonts w:ascii="Arial" w:hAnsi="Arial" w:cs="Arial"/>
          <w:color w:val="000000" w:themeColor="text1"/>
        </w:rPr>
        <w:t>nternet</w:t>
      </w:r>
      <w:r w:rsidR="00324A1E">
        <w:rPr>
          <w:rFonts w:ascii="Arial" w:hAnsi="Arial" w:cs="Arial"/>
          <w:color w:val="000000" w:themeColor="text1"/>
        </w:rPr>
        <w:t>ske</w:t>
      </w:r>
      <w:r w:rsidR="5074A140" w:rsidRPr="00324A1E">
        <w:rPr>
          <w:rFonts w:ascii="Arial" w:hAnsi="Arial" w:cs="Arial"/>
          <w:color w:val="000000" w:themeColor="text1"/>
        </w:rPr>
        <w:t xml:space="preserve"> portale i</w:t>
      </w:r>
      <w:r w:rsidR="00324A1E">
        <w:rPr>
          <w:rFonts w:ascii="Arial" w:hAnsi="Arial" w:cs="Arial"/>
          <w:color w:val="000000" w:themeColor="text1"/>
        </w:rPr>
        <w:t xml:space="preserve"> </w:t>
      </w:r>
      <w:r w:rsidR="5074A140" w:rsidRPr="00324A1E">
        <w:rPr>
          <w:rFonts w:ascii="Arial" w:hAnsi="Arial" w:cs="Arial"/>
          <w:color w:val="000000" w:themeColor="text1"/>
        </w:rPr>
        <w:t>društvene mreže</w:t>
      </w:r>
      <w:r w:rsidR="00324A1E">
        <w:rPr>
          <w:rFonts w:ascii="Arial" w:hAnsi="Arial" w:cs="Arial"/>
          <w:color w:val="000000" w:themeColor="text1"/>
        </w:rPr>
        <w:t xml:space="preserve"> Agencije</w:t>
      </w:r>
      <w:r w:rsidR="5074A140" w:rsidRPr="00324A1E">
        <w:rPr>
          <w:rFonts w:ascii="Arial" w:hAnsi="Arial" w:cs="Arial"/>
          <w:color w:val="000000" w:themeColor="text1"/>
        </w:rPr>
        <w:t xml:space="preserve">), a dio informativnih materijala umjesto u tiskanom izdanju izrađen je u </w:t>
      </w:r>
      <w:r w:rsidR="5074A140" w:rsidRPr="00324A1E">
        <w:rPr>
          <w:rFonts w:ascii="Arial" w:hAnsi="Arial" w:cs="Arial"/>
          <w:i/>
          <w:iCs/>
          <w:color w:val="000000" w:themeColor="text1"/>
        </w:rPr>
        <w:t>online</w:t>
      </w:r>
      <w:r w:rsidR="00324A1E" w:rsidRPr="00121977">
        <w:rPr>
          <w:rFonts w:ascii="Arial" w:hAnsi="Arial" w:cs="Arial"/>
          <w:iCs/>
          <w:color w:val="000000" w:themeColor="text1"/>
        </w:rPr>
        <w:t>-formatu</w:t>
      </w:r>
      <w:r w:rsidR="5074A140" w:rsidRPr="00324A1E">
        <w:rPr>
          <w:rFonts w:ascii="Arial" w:hAnsi="Arial" w:cs="Arial"/>
          <w:color w:val="000000" w:themeColor="text1"/>
        </w:rPr>
        <w:t xml:space="preserve"> </w:t>
      </w:r>
      <w:r w:rsidR="04423887" w:rsidRPr="00324A1E">
        <w:rPr>
          <w:rFonts w:ascii="Arial" w:hAnsi="Arial" w:cs="Arial"/>
          <w:color w:val="000000" w:themeColor="text1"/>
        </w:rPr>
        <w:t>(</w:t>
      </w:r>
      <w:r w:rsidR="03657D02" w:rsidRPr="00324A1E">
        <w:rPr>
          <w:rFonts w:ascii="Arial" w:hAnsi="Arial" w:cs="Arial"/>
          <w:color w:val="000000" w:themeColor="text1"/>
        </w:rPr>
        <w:t>HTML</w:t>
      </w:r>
      <w:r w:rsidR="2DEE207D" w:rsidRPr="00324A1E">
        <w:rPr>
          <w:rFonts w:ascii="Arial" w:hAnsi="Arial" w:cs="Arial"/>
          <w:color w:val="000000" w:themeColor="text1"/>
        </w:rPr>
        <w:t>)</w:t>
      </w:r>
      <w:r w:rsidR="5074A140" w:rsidRPr="00324A1E">
        <w:rPr>
          <w:rFonts w:ascii="Arial" w:hAnsi="Arial" w:cs="Arial"/>
          <w:color w:val="000000" w:themeColor="text1"/>
        </w:rPr>
        <w:t xml:space="preserve">. Nastavljena je i odlična suradnja s medijima; ostvarena su medijska gostovanja i brojne objave u medijima. Na </w:t>
      </w:r>
      <w:r w:rsidR="261EE4AA" w:rsidRPr="00324A1E">
        <w:rPr>
          <w:rFonts w:ascii="Arial" w:hAnsi="Arial" w:cs="Arial"/>
          <w:color w:val="000000" w:themeColor="text1"/>
        </w:rPr>
        <w:t xml:space="preserve">većini </w:t>
      </w:r>
      <w:r w:rsidR="00324A1E" w:rsidRPr="00324A1E">
        <w:rPr>
          <w:rFonts w:ascii="Arial" w:hAnsi="Arial" w:cs="Arial"/>
          <w:i/>
          <w:iCs/>
          <w:color w:val="000000" w:themeColor="text1"/>
        </w:rPr>
        <w:t>online</w:t>
      </w:r>
      <w:r w:rsidR="00324A1E">
        <w:rPr>
          <w:rFonts w:ascii="Arial" w:hAnsi="Arial" w:cs="Arial"/>
          <w:i/>
          <w:iCs/>
          <w:color w:val="000000" w:themeColor="text1"/>
        </w:rPr>
        <w:t>-</w:t>
      </w:r>
      <w:r w:rsidR="5074A140" w:rsidRPr="00324A1E">
        <w:rPr>
          <w:rFonts w:ascii="Arial" w:hAnsi="Arial" w:cs="Arial"/>
          <w:color w:val="000000" w:themeColor="text1"/>
        </w:rPr>
        <w:t>komunikacijski</w:t>
      </w:r>
      <w:r w:rsidR="78AD903D" w:rsidRPr="00324A1E">
        <w:rPr>
          <w:rFonts w:ascii="Arial" w:hAnsi="Arial" w:cs="Arial"/>
          <w:color w:val="000000" w:themeColor="text1"/>
        </w:rPr>
        <w:t>h</w:t>
      </w:r>
      <w:r w:rsidR="5074A140" w:rsidRPr="00324A1E">
        <w:rPr>
          <w:rFonts w:ascii="Arial" w:hAnsi="Arial" w:cs="Arial"/>
          <w:color w:val="000000" w:themeColor="text1"/>
        </w:rPr>
        <w:t xml:space="preserve"> kanal</w:t>
      </w:r>
      <w:r w:rsidR="03657D02" w:rsidRPr="00324A1E">
        <w:rPr>
          <w:rFonts w:ascii="Arial" w:hAnsi="Arial" w:cs="Arial"/>
          <w:color w:val="000000" w:themeColor="text1"/>
        </w:rPr>
        <w:t>a</w:t>
      </w:r>
      <w:r w:rsidR="5074A140" w:rsidRPr="00324A1E">
        <w:rPr>
          <w:rFonts w:ascii="Arial" w:hAnsi="Arial" w:cs="Arial"/>
          <w:color w:val="000000" w:themeColor="text1"/>
        </w:rPr>
        <w:t xml:space="preserve"> (mrežnim stranicama i društvenim mrežama) zabilježen je porast broja pratitelja</w:t>
      </w:r>
      <w:r w:rsidR="00324A1E">
        <w:rPr>
          <w:rFonts w:ascii="Arial" w:hAnsi="Arial" w:cs="Arial"/>
          <w:color w:val="000000" w:themeColor="text1"/>
        </w:rPr>
        <w:t>,</w:t>
      </w:r>
      <w:r w:rsidR="5074A140" w:rsidRPr="00324A1E">
        <w:rPr>
          <w:rFonts w:ascii="Arial" w:hAnsi="Arial" w:cs="Arial"/>
          <w:color w:val="000000" w:themeColor="text1"/>
        </w:rPr>
        <w:t xml:space="preserve"> što je rezultat pojačanih aktivnosti.</w:t>
      </w:r>
      <w:r w:rsidR="3956E5CF" w:rsidRPr="00324A1E">
        <w:rPr>
          <w:rFonts w:ascii="Arial" w:hAnsi="Arial" w:cs="Arial"/>
          <w:color w:val="000000" w:themeColor="text1"/>
        </w:rPr>
        <w:t xml:space="preserve"> </w:t>
      </w:r>
      <w:r w:rsidR="00D923E5" w:rsidRPr="00324A1E">
        <w:rPr>
          <w:rFonts w:ascii="Arial" w:hAnsi="Arial" w:cs="Arial"/>
          <w:color w:val="000000" w:themeColor="text1"/>
        </w:rPr>
        <w:t xml:space="preserve">Agencija je nastavila </w:t>
      </w:r>
      <w:r w:rsidR="3956E5CF" w:rsidRPr="00324A1E">
        <w:rPr>
          <w:rFonts w:ascii="Arial" w:hAnsi="Arial" w:cs="Arial"/>
          <w:color w:val="000000" w:themeColor="text1"/>
        </w:rPr>
        <w:t>promovirati i isticati pozitivne priče korisnika kako bi informiral</w:t>
      </w:r>
      <w:r w:rsidR="00D923E5" w:rsidRPr="00324A1E">
        <w:rPr>
          <w:rFonts w:ascii="Arial" w:hAnsi="Arial" w:cs="Arial"/>
          <w:color w:val="000000" w:themeColor="text1"/>
        </w:rPr>
        <w:t>a</w:t>
      </w:r>
      <w:r w:rsidR="3956E5CF" w:rsidRPr="00324A1E">
        <w:rPr>
          <w:rFonts w:ascii="Arial" w:hAnsi="Arial" w:cs="Arial"/>
          <w:color w:val="000000" w:themeColor="text1"/>
        </w:rPr>
        <w:t xml:space="preserve"> i druge potencijalne korisnike i nadahnul</w:t>
      </w:r>
      <w:r w:rsidR="00D923E5" w:rsidRPr="00324A1E">
        <w:rPr>
          <w:rFonts w:ascii="Arial" w:hAnsi="Arial" w:cs="Arial"/>
          <w:color w:val="000000" w:themeColor="text1"/>
        </w:rPr>
        <w:t>a</w:t>
      </w:r>
      <w:r w:rsidR="3956E5CF" w:rsidRPr="00324A1E">
        <w:rPr>
          <w:rFonts w:ascii="Arial" w:hAnsi="Arial" w:cs="Arial"/>
          <w:color w:val="000000" w:themeColor="text1"/>
        </w:rPr>
        <w:t xml:space="preserve"> ih te potaknul</w:t>
      </w:r>
      <w:r w:rsidR="00D923E5" w:rsidRPr="00324A1E">
        <w:rPr>
          <w:rFonts w:ascii="Arial" w:hAnsi="Arial" w:cs="Arial"/>
          <w:color w:val="000000" w:themeColor="text1"/>
        </w:rPr>
        <w:t>a</w:t>
      </w:r>
      <w:r w:rsidR="3956E5CF" w:rsidRPr="00324A1E">
        <w:rPr>
          <w:rFonts w:ascii="Arial" w:hAnsi="Arial" w:cs="Arial"/>
          <w:color w:val="000000" w:themeColor="text1"/>
        </w:rPr>
        <w:t xml:space="preserve"> na uključivanje u </w:t>
      </w:r>
      <w:r w:rsidR="00D923E5" w:rsidRPr="00324A1E">
        <w:rPr>
          <w:rFonts w:ascii="Arial" w:hAnsi="Arial" w:cs="Arial"/>
          <w:color w:val="000000" w:themeColor="text1"/>
        </w:rPr>
        <w:t xml:space="preserve">europske </w:t>
      </w:r>
      <w:r w:rsidR="3956E5CF" w:rsidRPr="00324A1E">
        <w:rPr>
          <w:rFonts w:ascii="Arial" w:hAnsi="Arial" w:cs="Arial"/>
          <w:color w:val="000000" w:themeColor="text1"/>
        </w:rPr>
        <w:t xml:space="preserve">programe. </w:t>
      </w:r>
    </w:p>
    <w:p w14:paraId="0630DB87" w14:textId="172A00F5" w:rsidR="00DC08C1" w:rsidRPr="00324A1E" w:rsidRDefault="00DC08C1">
      <w:pPr>
        <w:rPr>
          <w:rFonts w:ascii="Arial" w:hAnsi="Arial" w:cs="Arial"/>
          <w:color w:val="595959"/>
        </w:rPr>
      </w:pPr>
      <w:r w:rsidRPr="00324A1E">
        <w:rPr>
          <w:rFonts w:ascii="Arial" w:hAnsi="Arial" w:cs="Arial"/>
          <w:color w:val="595959"/>
        </w:rPr>
        <w:br w:type="page"/>
      </w:r>
    </w:p>
    <w:p w14:paraId="4544C445" w14:textId="4A8900EE" w:rsidR="00446A53" w:rsidRPr="00324A1E" w:rsidRDefault="00446A53" w:rsidP="00446A53">
      <w:pPr>
        <w:pStyle w:val="Heading1"/>
        <w:spacing w:line="360" w:lineRule="auto"/>
        <w:ind w:left="-426"/>
        <w:rPr>
          <w:rFonts w:ascii="Arial" w:hAnsi="Arial" w:cs="Arial"/>
        </w:rPr>
      </w:pPr>
      <w:bookmarkStart w:id="6" w:name="_Toc33200215"/>
      <w:bookmarkStart w:id="7" w:name="_Toc64987026"/>
      <w:bookmarkStart w:id="8" w:name="_Toc65020347"/>
      <w:bookmarkEnd w:id="5"/>
      <w:r w:rsidRPr="00324A1E">
        <w:rPr>
          <w:rFonts w:ascii="Arial" w:hAnsi="Arial" w:cs="Arial"/>
        </w:rPr>
        <w:lastRenderedPageBreak/>
        <w:t>Informativno-promotivni događaji</w:t>
      </w:r>
      <w:bookmarkStart w:id="9" w:name="_Hlk64977263"/>
      <w:bookmarkEnd w:id="6"/>
      <w:bookmarkEnd w:id="7"/>
      <w:bookmarkEnd w:id="8"/>
    </w:p>
    <w:bookmarkEnd w:id="9"/>
    <w:p w14:paraId="7A2A60B5" w14:textId="3B63A92D" w:rsidR="00F9718F" w:rsidRPr="00324A1E" w:rsidRDefault="00F9718F" w:rsidP="00F9718F">
      <w:pPr>
        <w:spacing w:line="276" w:lineRule="auto"/>
        <w:ind w:left="-426"/>
        <w:jc w:val="both"/>
        <w:rPr>
          <w:rFonts w:ascii="Arial" w:hAnsi="Arial" w:cs="Arial"/>
          <w:color w:val="595959"/>
        </w:rPr>
      </w:pPr>
    </w:p>
    <w:p w14:paraId="2A8599E1" w14:textId="5D533347" w:rsidR="00EE32F5" w:rsidRPr="00324A1E" w:rsidRDefault="00EE32F5" w:rsidP="001F6C33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  <w:noProof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A4CE24B" wp14:editId="619765AE">
                <wp:simplePos x="0" y="0"/>
                <wp:positionH relativeFrom="column">
                  <wp:posOffset>-217170</wp:posOffset>
                </wp:positionH>
                <wp:positionV relativeFrom="paragraph">
                  <wp:posOffset>6985</wp:posOffset>
                </wp:positionV>
                <wp:extent cx="2895600" cy="2301240"/>
                <wp:effectExtent l="0" t="0" r="19050" b="22860"/>
                <wp:wrapTight wrapText="bothSides">
                  <wp:wrapPolygon edited="0">
                    <wp:start x="0" y="0"/>
                    <wp:lineTo x="0" y="21636"/>
                    <wp:lineTo x="21600" y="21636"/>
                    <wp:lineTo x="21600" y="0"/>
                    <wp:lineTo x="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5841770" w14:textId="77777777" w:rsidR="00DC08C1" w:rsidRDefault="00DC08C1" w:rsidP="005C28B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595959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95959"/>
                                <w:shd w:val="clear" w:color="auto" w:fill="E6E6E6"/>
                              </w:rPr>
                              <w:drawing>
                                <wp:inline distT="0" distB="0" distL="0" distR="0" wp14:anchorId="19897EBF" wp14:editId="2841640A">
                                  <wp:extent cx="2865219" cy="160782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675" cy="1610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83D6B8" w14:textId="6AEBBF28" w:rsidR="00DC08C1" w:rsidRDefault="00DC08C1" w:rsidP="005C28BF">
                            <w:pPr>
                              <w:spacing w:line="276" w:lineRule="auto"/>
                              <w:ind w:left="-426"/>
                              <w:jc w:val="both"/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3049F0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Se</w:t>
                            </w:r>
                          </w:p>
                          <w:p w14:paraId="67D0F8B4" w14:textId="7294651A" w:rsidR="00DC08C1" w:rsidRPr="00121977" w:rsidRDefault="00DC08C1" w:rsidP="00D77FB0">
                            <w:pPr>
                              <w:jc w:val="both"/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Završna </w:t>
                            </w:r>
                            <w:r w:rsidR="00A23FA7" w:rsidRPr="00121977">
                              <w:rPr>
                                <w:rFonts w:ascii="Arial" w:hAnsi="Arial" w:cs="Arial"/>
                                <w:i/>
                                <w:iCs/>
                                <w:color w:val="595959"/>
                                <w:sz w:val="20"/>
                                <w:szCs w:val="20"/>
                              </w:rPr>
                              <w:t>online</w:t>
                            </w:r>
                            <w:r w:rsidR="00A23FA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-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konferencija </w:t>
                            </w:r>
                            <w:r w:rsidR="00A23FA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„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Zajedno smo jači</w:t>
                            </w:r>
                            <w:r w:rsidR="00A23FA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“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 održana je 16. prosinca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CE24B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17.1pt;margin-top:.55pt;width:228pt;height:181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" fillcolor="white [3201]" strokecolor="#d8d8d8 [2732]" strokeweight=".5pt">
                <v:textbox>
                  <w:txbxContent>
                    <w:p w14:paraId="15841770" w14:textId="77777777" w:rsidR="00DC08C1" w:rsidRDefault="00DC08C1" w:rsidP="005C28B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595959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95959"/>
                          <w:shd w:val="clear" w:color="auto" w:fill="E6E6E6"/>
                        </w:rPr>
                        <w:drawing>
                          <wp:inline distT="0" distB="0" distL="0" distR="0" wp14:anchorId="19897EBF" wp14:editId="2841640A">
                            <wp:extent cx="2865219" cy="160782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675" cy="1610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83D6B8" w14:textId="6AEBBF28" w:rsidR="00DC08C1" w:rsidRDefault="00DC08C1" w:rsidP="005C28BF">
                      <w:pPr>
                        <w:spacing w:line="276" w:lineRule="auto"/>
                        <w:ind w:left="-426"/>
                        <w:jc w:val="both"/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</w:pPr>
                      <w:r w:rsidRPr="003049F0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Se</w:t>
                      </w:r>
                    </w:p>
                    <w:p w14:paraId="67D0F8B4" w14:textId="7294651A" w:rsidR="00DC08C1" w:rsidRPr="00121977" w:rsidRDefault="00DC08C1" w:rsidP="00D77FB0">
                      <w:pPr>
                        <w:jc w:val="both"/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</w:pP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Završna </w:t>
                      </w:r>
                      <w:r w:rsidR="00A23FA7" w:rsidRPr="00121977">
                        <w:rPr>
                          <w:rFonts w:ascii="Arial" w:hAnsi="Arial" w:cs="Arial"/>
                          <w:i/>
                          <w:iCs/>
                          <w:color w:val="595959"/>
                          <w:sz w:val="20"/>
                          <w:szCs w:val="20"/>
                        </w:rPr>
                        <w:t>online</w:t>
                      </w:r>
                      <w:r w:rsidR="00A23FA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-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konferencija </w:t>
                      </w:r>
                      <w:r w:rsidR="00A23FA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„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Zajedno smo jači</w:t>
                      </w:r>
                      <w:r w:rsidR="00A23FA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“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 održana je 16. prosinca 2020.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46A53" w:rsidRPr="00324A1E">
        <w:rPr>
          <w:rFonts w:ascii="Arial" w:hAnsi="Arial" w:cs="Arial"/>
        </w:rPr>
        <w:t>Agencija je tijekom 20</w:t>
      </w:r>
      <w:r w:rsidR="00AB32F5" w:rsidRPr="00324A1E">
        <w:rPr>
          <w:rFonts w:ascii="Arial" w:hAnsi="Arial" w:cs="Arial"/>
        </w:rPr>
        <w:t>20</w:t>
      </w:r>
      <w:r w:rsidR="00446A53" w:rsidRPr="00324A1E">
        <w:rPr>
          <w:rFonts w:ascii="Arial" w:hAnsi="Arial" w:cs="Arial"/>
        </w:rPr>
        <w:t xml:space="preserve">. godine </w:t>
      </w:r>
      <w:r w:rsidR="00795007" w:rsidRPr="00324A1E">
        <w:rPr>
          <w:rFonts w:ascii="Arial" w:hAnsi="Arial" w:cs="Arial"/>
        </w:rPr>
        <w:t xml:space="preserve">organizirala </w:t>
      </w:r>
      <w:r w:rsidR="00AB32F5" w:rsidRPr="00324A1E">
        <w:rPr>
          <w:rFonts w:ascii="Arial" w:hAnsi="Arial" w:cs="Arial"/>
        </w:rPr>
        <w:t xml:space="preserve">314 događaja i sudjelovala na 13 događanja u organizaciji drugih ustanova kako bi promovirala programe iz svoje nadležnosti. S obzirom na </w:t>
      </w:r>
      <w:proofErr w:type="spellStart"/>
      <w:r w:rsidR="00AB32F5" w:rsidRPr="00324A1E">
        <w:rPr>
          <w:rFonts w:ascii="Arial" w:hAnsi="Arial" w:cs="Arial"/>
        </w:rPr>
        <w:t>pandemijske</w:t>
      </w:r>
      <w:proofErr w:type="spellEnd"/>
      <w:r w:rsidR="00AB32F5" w:rsidRPr="00324A1E">
        <w:rPr>
          <w:rFonts w:ascii="Arial" w:hAnsi="Arial" w:cs="Arial"/>
        </w:rPr>
        <w:t xml:space="preserve"> uvjete, većina događanja održana je </w:t>
      </w:r>
      <w:r w:rsidR="00324A1E" w:rsidRPr="00121977">
        <w:rPr>
          <w:rFonts w:ascii="Arial" w:hAnsi="Arial" w:cs="Arial"/>
          <w:i/>
        </w:rPr>
        <w:t>online</w:t>
      </w:r>
      <w:r w:rsidR="00324A1E">
        <w:rPr>
          <w:rFonts w:ascii="Arial" w:hAnsi="Arial" w:cs="Arial"/>
        </w:rPr>
        <w:t xml:space="preserve"> </w:t>
      </w:r>
      <w:r w:rsidR="00AB32F5" w:rsidRPr="00324A1E">
        <w:rPr>
          <w:rFonts w:ascii="Arial" w:hAnsi="Arial" w:cs="Arial"/>
        </w:rPr>
        <w:t xml:space="preserve">putem aplikacija </w:t>
      </w:r>
      <w:proofErr w:type="spellStart"/>
      <w:r w:rsidR="00AB32F5" w:rsidRPr="00324A1E">
        <w:rPr>
          <w:rFonts w:ascii="Arial" w:hAnsi="Arial" w:cs="Arial"/>
        </w:rPr>
        <w:t>Zoom</w:t>
      </w:r>
      <w:proofErr w:type="spellEnd"/>
      <w:r w:rsidR="00AB32F5" w:rsidRPr="00324A1E">
        <w:rPr>
          <w:rFonts w:ascii="Arial" w:hAnsi="Arial" w:cs="Arial"/>
        </w:rPr>
        <w:t xml:space="preserve">, </w:t>
      </w:r>
      <w:proofErr w:type="spellStart"/>
      <w:r w:rsidR="00AB32F5" w:rsidRPr="00324A1E">
        <w:rPr>
          <w:rFonts w:ascii="Arial" w:hAnsi="Arial" w:cs="Arial"/>
        </w:rPr>
        <w:t>Teams</w:t>
      </w:r>
      <w:proofErr w:type="spellEnd"/>
      <w:r w:rsidR="00AB32F5" w:rsidRPr="00324A1E">
        <w:rPr>
          <w:rFonts w:ascii="Arial" w:hAnsi="Arial" w:cs="Arial"/>
        </w:rPr>
        <w:t xml:space="preserve"> ili Facebook. Među 314 događanja su i aktivnosti ambasadora, </w:t>
      </w:r>
      <w:proofErr w:type="spellStart"/>
      <w:r w:rsidR="00324A1E" w:rsidRPr="00324A1E">
        <w:rPr>
          <w:rFonts w:ascii="Arial" w:hAnsi="Arial" w:cs="Arial"/>
        </w:rPr>
        <w:t>Eurodesk</w:t>
      </w:r>
      <w:proofErr w:type="spellEnd"/>
      <w:r w:rsidR="00324A1E">
        <w:rPr>
          <w:rFonts w:ascii="Arial" w:hAnsi="Arial" w:cs="Arial"/>
        </w:rPr>
        <w:t>-</w:t>
      </w:r>
      <w:r w:rsidR="00AB32F5" w:rsidRPr="00324A1E">
        <w:rPr>
          <w:rFonts w:ascii="Arial" w:hAnsi="Arial" w:cs="Arial"/>
        </w:rPr>
        <w:t>multiplikatora i drugih suradnika.</w:t>
      </w:r>
      <w:r w:rsidR="00324A1E">
        <w:rPr>
          <w:rFonts w:ascii="Arial" w:hAnsi="Arial" w:cs="Arial"/>
        </w:rPr>
        <w:t xml:space="preserve"> U</w:t>
      </w:r>
      <w:r w:rsidR="00AB32F5" w:rsidRPr="00324A1E">
        <w:rPr>
          <w:rFonts w:ascii="Arial" w:hAnsi="Arial" w:cs="Arial"/>
        </w:rPr>
        <w:t xml:space="preserve">kupno </w:t>
      </w:r>
      <w:r w:rsidR="00324A1E">
        <w:rPr>
          <w:rFonts w:ascii="Arial" w:hAnsi="Arial" w:cs="Arial"/>
        </w:rPr>
        <w:t>su</w:t>
      </w:r>
      <w:r w:rsidR="00324A1E" w:rsidRPr="00324A1E">
        <w:rPr>
          <w:rFonts w:ascii="Arial" w:hAnsi="Arial" w:cs="Arial"/>
        </w:rPr>
        <w:t xml:space="preserve"> </w:t>
      </w:r>
      <w:r w:rsidR="00AB32F5" w:rsidRPr="00324A1E">
        <w:rPr>
          <w:rFonts w:ascii="Arial" w:hAnsi="Arial" w:cs="Arial"/>
        </w:rPr>
        <w:t xml:space="preserve">na agencijskim i gostujućim događanjima </w:t>
      </w:r>
      <w:r w:rsidR="00324A1E" w:rsidRPr="00324A1E">
        <w:rPr>
          <w:rFonts w:ascii="Arial" w:hAnsi="Arial" w:cs="Arial"/>
        </w:rPr>
        <w:t>sudjeloval</w:t>
      </w:r>
      <w:r w:rsidR="00324A1E">
        <w:rPr>
          <w:rFonts w:ascii="Arial" w:hAnsi="Arial" w:cs="Arial"/>
        </w:rPr>
        <w:t>a</w:t>
      </w:r>
      <w:r w:rsidR="00324A1E" w:rsidRPr="00324A1E">
        <w:rPr>
          <w:rFonts w:ascii="Arial" w:hAnsi="Arial" w:cs="Arial"/>
        </w:rPr>
        <w:t xml:space="preserve"> </w:t>
      </w:r>
      <w:r w:rsidR="00AB32F5" w:rsidRPr="00324A1E">
        <w:rPr>
          <w:rFonts w:ascii="Arial" w:hAnsi="Arial" w:cs="Arial"/>
        </w:rPr>
        <w:t>14.303 sudionika.</w:t>
      </w:r>
    </w:p>
    <w:p w14:paraId="3F4DE54E" w14:textId="40190269" w:rsidR="005C28BF" w:rsidRPr="00324A1E" w:rsidRDefault="005C28BF" w:rsidP="005C28BF">
      <w:pPr>
        <w:spacing w:line="276" w:lineRule="auto"/>
        <w:ind w:left="-426"/>
        <w:jc w:val="both"/>
        <w:rPr>
          <w:rFonts w:ascii="Arial" w:hAnsi="Arial" w:cs="Arial"/>
          <w:color w:val="595959"/>
        </w:rPr>
      </w:pPr>
    </w:p>
    <w:p w14:paraId="0FC3AF48" w14:textId="5967EE23" w:rsidR="00EE32F5" w:rsidRPr="00324A1E" w:rsidRDefault="00D923E5" w:rsidP="001F6C33">
      <w:pPr>
        <w:spacing w:line="360" w:lineRule="auto"/>
        <w:ind w:left="-426"/>
        <w:jc w:val="both"/>
        <w:rPr>
          <w:rFonts w:ascii="Arial" w:eastAsia="Arial" w:hAnsi="Arial" w:cs="Arial"/>
        </w:rPr>
      </w:pPr>
      <w:r w:rsidRPr="00324A1E">
        <w:rPr>
          <w:rFonts w:ascii="Arial" w:eastAsia="Arial" w:hAnsi="Arial" w:cs="Arial"/>
        </w:rPr>
        <w:t xml:space="preserve">Agencija </w:t>
      </w:r>
      <w:r w:rsidR="0E3AB87A" w:rsidRPr="00324A1E">
        <w:rPr>
          <w:rFonts w:ascii="Arial" w:eastAsia="Arial" w:hAnsi="Arial" w:cs="Arial"/>
        </w:rPr>
        <w:t xml:space="preserve">je na početku </w:t>
      </w:r>
      <w:proofErr w:type="spellStart"/>
      <w:r w:rsidR="0E3AB87A" w:rsidRPr="00324A1E">
        <w:rPr>
          <w:rFonts w:ascii="Arial" w:eastAsia="Arial" w:hAnsi="Arial" w:cs="Arial"/>
          <w:i/>
          <w:iCs/>
        </w:rPr>
        <w:t>lockdowna</w:t>
      </w:r>
      <w:proofErr w:type="spellEnd"/>
      <w:r w:rsidR="0E3AB87A" w:rsidRPr="00324A1E">
        <w:rPr>
          <w:rFonts w:ascii="Arial" w:eastAsia="Arial" w:hAnsi="Arial" w:cs="Arial"/>
        </w:rPr>
        <w:t xml:space="preserve"> 2020. godine pokrenula kampanju </w:t>
      </w:r>
      <w:r w:rsidR="00A23FA7">
        <w:rPr>
          <w:rFonts w:ascii="Arial" w:eastAsia="Arial" w:hAnsi="Arial" w:cs="Arial"/>
        </w:rPr>
        <w:t>„</w:t>
      </w:r>
      <w:r w:rsidR="0E3AB87A" w:rsidRPr="00324A1E">
        <w:rPr>
          <w:rFonts w:ascii="Arial" w:eastAsia="Arial" w:hAnsi="Arial" w:cs="Arial"/>
        </w:rPr>
        <w:t>Zajedno smo jači</w:t>
      </w:r>
      <w:r w:rsidR="00A23FA7">
        <w:rPr>
          <w:rFonts w:ascii="Arial" w:eastAsia="Arial" w:hAnsi="Arial" w:cs="Arial"/>
        </w:rPr>
        <w:t>“</w:t>
      </w:r>
      <w:r w:rsidR="0E3AB87A" w:rsidRPr="00324A1E">
        <w:rPr>
          <w:rFonts w:ascii="Arial" w:eastAsia="Arial" w:hAnsi="Arial" w:cs="Arial"/>
        </w:rPr>
        <w:t xml:space="preserve"> kako bi ohrabril</w:t>
      </w:r>
      <w:r w:rsidRPr="00324A1E">
        <w:rPr>
          <w:rFonts w:ascii="Arial" w:eastAsia="Arial" w:hAnsi="Arial" w:cs="Arial"/>
        </w:rPr>
        <w:t>a</w:t>
      </w:r>
      <w:r w:rsidR="0E3AB87A" w:rsidRPr="00324A1E">
        <w:rPr>
          <w:rFonts w:ascii="Arial" w:eastAsia="Arial" w:hAnsi="Arial" w:cs="Arial"/>
        </w:rPr>
        <w:t xml:space="preserve"> i motiviral</w:t>
      </w:r>
      <w:r w:rsidRPr="00324A1E">
        <w:rPr>
          <w:rFonts w:ascii="Arial" w:eastAsia="Arial" w:hAnsi="Arial" w:cs="Arial"/>
        </w:rPr>
        <w:t>a</w:t>
      </w:r>
      <w:r w:rsidR="0E3AB87A" w:rsidRPr="00324A1E">
        <w:rPr>
          <w:rFonts w:ascii="Arial" w:eastAsia="Arial" w:hAnsi="Arial" w:cs="Arial"/>
        </w:rPr>
        <w:t xml:space="preserve"> te podržal</w:t>
      </w:r>
      <w:r w:rsidRPr="00324A1E">
        <w:rPr>
          <w:rFonts w:ascii="Arial" w:eastAsia="Arial" w:hAnsi="Arial" w:cs="Arial"/>
        </w:rPr>
        <w:t>a</w:t>
      </w:r>
      <w:r w:rsidR="0E3AB87A" w:rsidRPr="00324A1E">
        <w:rPr>
          <w:rFonts w:ascii="Arial" w:eastAsia="Arial" w:hAnsi="Arial" w:cs="Arial"/>
        </w:rPr>
        <w:t xml:space="preserve"> korisnike da </w:t>
      </w:r>
      <w:r w:rsidR="00324A1E">
        <w:rPr>
          <w:rFonts w:ascii="Arial" w:eastAsia="Arial" w:hAnsi="Arial" w:cs="Arial"/>
        </w:rPr>
        <w:t xml:space="preserve">unatoč </w:t>
      </w:r>
      <w:r w:rsidR="0E3AB87A" w:rsidRPr="00324A1E">
        <w:rPr>
          <w:rFonts w:ascii="Arial" w:eastAsia="Arial" w:hAnsi="Arial" w:cs="Arial"/>
        </w:rPr>
        <w:t>nepovoljnim okolnostima nastave s</w:t>
      </w:r>
      <w:r w:rsidR="00324A1E">
        <w:rPr>
          <w:rFonts w:ascii="Arial" w:eastAsia="Arial" w:hAnsi="Arial" w:cs="Arial"/>
        </w:rPr>
        <w:t xml:space="preserve"> </w:t>
      </w:r>
      <w:r w:rsidR="0E3AB87A" w:rsidRPr="00324A1E">
        <w:rPr>
          <w:rFonts w:ascii="Arial" w:eastAsia="Arial" w:hAnsi="Arial" w:cs="Arial"/>
        </w:rPr>
        <w:t xml:space="preserve">projektnim aktivnostima. Ovdje se posebno ističe angažman </w:t>
      </w:r>
      <w:proofErr w:type="spellStart"/>
      <w:r w:rsidR="00324A1E" w:rsidRPr="00324A1E">
        <w:rPr>
          <w:rFonts w:ascii="Arial" w:eastAsia="Arial" w:hAnsi="Arial" w:cs="Arial"/>
        </w:rPr>
        <w:t>eTwinning</w:t>
      </w:r>
      <w:proofErr w:type="spellEnd"/>
      <w:r w:rsidR="00324A1E">
        <w:rPr>
          <w:rFonts w:ascii="Arial" w:eastAsia="Arial" w:hAnsi="Arial" w:cs="Arial"/>
        </w:rPr>
        <w:t>-</w:t>
      </w:r>
      <w:r w:rsidR="0E3AB87A" w:rsidRPr="00324A1E">
        <w:rPr>
          <w:rFonts w:ascii="Arial" w:eastAsia="Arial" w:hAnsi="Arial" w:cs="Arial"/>
        </w:rPr>
        <w:t xml:space="preserve">ambasadora tijekom </w:t>
      </w:r>
      <w:proofErr w:type="spellStart"/>
      <w:r w:rsidR="0E3AB87A" w:rsidRPr="00324A1E">
        <w:rPr>
          <w:rFonts w:ascii="Arial" w:eastAsia="Arial" w:hAnsi="Arial" w:cs="Arial"/>
          <w:i/>
          <w:iCs/>
        </w:rPr>
        <w:t>lockdowna</w:t>
      </w:r>
      <w:proofErr w:type="spellEnd"/>
      <w:r w:rsidR="0E3AB87A" w:rsidRPr="00324A1E">
        <w:rPr>
          <w:rFonts w:ascii="Arial" w:eastAsia="Arial" w:hAnsi="Arial" w:cs="Arial"/>
        </w:rPr>
        <w:t xml:space="preserve"> u proljeće 2020. godine</w:t>
      </w:r>
      <w:r w:rsidR="00324A1E">
        <w:rPr>
          <w:rFonts w:ascii="Arial" w:eastAsia="Arial" w:hAnsi="Arial" w:cs="Arial"/>
        </w:rPr>
        <w:t>,</w:t>
      </w:r>
      <w:r w:rsidR="0E3AB87A" w:rsidRPr="00324A1E">
        <w:rPr>
          <w:rFonts w:ascii="Arial" w:eastAsia="Arial" w:hAnsi="Arial" w:cs="Arial"/>
        </w:rPr>
        <w:t xml:space="preserve"> koji su brojnim </w:t>
      </w:r>
      <w:r w:rsidR="00324A1E" w:rsidRPr="00324A1E">
        <w:rPr>
          <w:rFonts w:ascii="Arial" w:eastAsia="Arial" w:hAnsi="Arial" w:cs="Arial"/>
          <w:i/>
          <w:iCs/>
        </w:rPr>
        <w:t>online</w:t>
      </w:r>
      <w:r w:rsidR="00324A1E">
        <w:rPr>
          <w:rFonts w:ascii="Arial" w:eastAsia="Arial" w:hAnsi="Arial" w:cs="Arial"/>
        </w:rPr>
        <w:t>-</w:t>
      </w:r>
      <w:r w:rsidR="0E3AB87A" w:rsidRPr="00324A1E">
        <w:rPr>
          <w:rFonts w:ascii="Arial" w:eastAsia="Arial" w:hAnsi="Arial" w:cs="Arial"/>
        </w:rPr>
        <w:t>aktivnostima (</w:t>
      </w:r>
      <w:proofErr w:type="spellStart"/>
      <w:r w:rsidR="0E3AB87A" w:rsidRPr="00121977">
        <w:rPr>
          <w:rFonts w:ascii="Arial" w:eastAsia="Arial" w:hAnsi="Arial" w:cs="Arial"/>
          <w:i/>
        </w:rPr>
        <w:t>webinarima</w:t>
      </w:r>
      <w:proofErr w:type="spellEnd"/>
      <w:r w:rsidR="0E3AB87A" w:rsidRPr="00324A1E">
        <w:rPr>
          <w:rFonts w:ascii="Arial" w:eastAsia="Arial" w:hAnsi="Arial" w:cs="Arial"/>
        </w:rPr>
        <w:t xml:space="preserve">, prezentacijama i sl.) educirali i pružali podršku nastavnicima u korištenju </w:t>
      </w:r>
      <w:r w:rsidR="00324A1E" w:rsidRPr="00121977">
        <w:rPr>
          <w:rFonts w:ascii="Arial" w:eastAsia="Arial" w:hAnsi="Arial" w:cs="Arial"/>
          <w:i/>
        </w:rPr>
        <w:t>online</w:t>
      </w:r>
      <w:r w:rsidR="00324A1E">
        <w:rPr>
          <w:rFonts w:ascii="Arial" w:eastAsia="Arial" w:hAnsi="Arial" w:cs="Arial"/>
        </w:rPr>
        <w:t>-</w:t>
      </w:r>
      <w:r w:rsidR="0E3AB87A" w:rsidRPr="00324A1E">
        <w:rPr>
          <w:rFonts w:ascii="Arial" w:eastAsia="Arial" w:hAnsi="Arial" w:cs="Arial"/>
        </w:rPr>
        <w:t>alata te im na taj način olakšali neočekivani i brz prelazak na nastavu na daljinu.</w:t>
      </w:r>
    </w:p>
    <w:p w14:paraId="21E2E7DD" w14:textId="78A23B66" w:rsidR="00EE32F5" w:rsidRPr="00324A1E" w:rsidRDefault="0E3AB87A" w:rsidP="001A0719">
      <w:pPr>
        <w:spacing w:line="360" w:lineRule="auto"/>
        <w:ind w:left="-426"/>
        <w:jc w:val="both"/>
        <w:rPr>
          <w:rFonts w:ascii="Arial" w:eastAsia="Arial" w:hAnsi="Arial" w:cs="Arial"/>
        </w:rPr>
      </w:pPr>
      <w:r w:rsidRPr="00324A1E">
        <w:rPr>
          <w:rFonts w:ascii="Arial" w:eastAsia="Arial" w:hAnsi="Arial" w:cs="Arial"/>
        </w:rPr>
        <w:t xml:space="preserve">U okviru kampanje </w:t>
      </w:r>
      <w:r w:rsidR="00A23FA7">
        <w:rPr>
          <w:rFonts w:ascii="Arial" w:eastAsia="Arial" w:hAnsi="Arial" w:cs="Arial"/>
        </w:rPr>
        <w:t>„</w:t>
      </w:r>
      <w:r w:rsidRPr="00324A1E">
        <w:rPr>
          <w:rFonts w:ascii="Arial" w:eastAsia="Arial" w:hAnsi="Arial" w:cs="Arial"/>
        </w:rPr>
        <w:t>Zajedno smo jači</w:t>
      </w:r>
      <w:r w:rsidR="00A23FA7">
        <w:rPr>
          <w:rFonts w:ascii="Arial" w:eastAsia="Arial" w:hAnsi="Arial" w:cs="Arial"/>
        </w:rPr>
        <w:t>“</w:t>
      </w:r>
      <w:r w:rsidRPr="00324A1E">
        <w:rPr>
          <w:rFonts w:ascii="Arial" w:eastAsia="Arial" w:hAnsi="Arial" w:cs="Arial"/>
        </w:rPr>
        <w:t xml:space="preserve"> </w:t>
      </w:r>
      <w:r w:rsidR="00D923E5" w:rsidRPr="00324A1E">
        <w:rPr>
          <w:rFonts w:ascii="Arial" w:eastAsia="Arial" w:hAnsi="Arial" w:cs="Arial"/>
        </w:rPr>
        <w:t xml:space="preserve">Agencija </w:t>
      </w:r>
      <w:r w:rsidRPr="00324A1E">
        <w:rPr>
          <w:rFonts w:ascii="Arial" w:eastAsia="Arial" w:hAnsi="Arial" w:cs="Arial"/>
        </w:rPr>
        <w:t xml:space="preserve">je pokrenula i seriju tematskih predavanja o, </w:t>
      </w:r>
      <w:r w:rsidR="00324A1E">
        <w:rPr>
          <w:rFonts w:ascii="Arial" w:eastAsia="Arial" w:hAnsi="Arial" w:cs="Arial"/>
        </w:rPr>
        <w:t xml:space="preserve">na </w:t>
      </w:r>
      <w:r w:rsidRPr="00324A1E">
        <w:rPr>
          <w:rFonts w:ascii="Arial" w:eastAsia="Arial" w:hAnsi="Arial" w:cs="Arial"/>
        </w:rPr>
        <w:t>primjer, jačanju mentalnog zdravlja i stjecanju vještina iz digitalnog marketinga. Sve navedeno</w:t>
      </w:r>
      <w:r w:rsidR="00324A1E">
        <w:rPr>
          <w:rFonts w:ascii="Arial" w:eastAsia="Arial" w:hAnsi="Arial" w:cs="Arial"/>
        </w:rPr>
        <w:t xml:space="preserve"> </w:t>
      </w:r>
      <w:r w:rsidRPr="00324A1E">
        <w:rPr>
          <w:rFonts w:ascii="Arial" w:eastAsia="Arial" w:hAnsi="Arial" w:cs="Arial"/>
        </w:rPr>
        <w:t xml:space="preserve">organizirano </w:t>
      </w:r>
      <w:r w:rsidR="00324A1E">
        <w:rPr>
          <w:rFonts w:ascii="Arial" w:eastAsia="Arial" w:hAnsi="Arial" w:cs="Arial"/>
        </w:rPr>
        <w:t>je s ciljem</w:t>
      </w:r>
      <w:r w:rsidRPr="00324A1E">
        <w:rPr>
          <w:rFonts w:ascii="Arial" w:eastAsia="Arial" w:hAnsi="Arial" w:cs="Arial"/>
        </w:rPr>
        <w:t xml:space="preserve"> pomoći korisnicima programa Erasmus+ i Europske snage solidarnosti da kvalitetnije provode projekte. </w:t>
      </w:r>
    </w:p>
    <w:p w14:paraId="5AA16364" w14:textId="3764811A" w:rsidR="00EE32F5" w:rsidRPr="00324A1E" w:rsidRDefault="00AB32F5" w:rsidP="001A0719">
      <w:pPr>
        <w:spacing w:line="360" w:lineRule="auto"/>
        <w:ind w:left="-426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>Djelatnici Agencije također su brzo usvojili novi način organizacije događanja te su održali sva događanja kao i prethodnih godina vezana uz natječajnu proceduru i rokove</w:t>
      </w:r>
      <w:r w:rsidR="006B2E94" w:rsidRPr="00324A1E">
        <w:rPr>
          <w:rFonts w:ascii="Arial" w:hAnsi="Arial" w:cs="Arial"/>
        </w:rPr>
        <w:t xml:space="preserve">, ali u </w:t>
      </w:r>
      <w:r w:rsidR="00324A1E" w:rsidRPr="00121977">
        <w:rPr>
          <w:rFonts w:ascii="Arial" w:hAnsi="Arial" w:cs="Arial"/>
          <w:i/>
        </w:rPr>
        <w:t>online</w:t>
      </w:r>
      <w:r w:rsidR="00324A1E">
        <w:rPr>
          <w:rFonts w:ascii="Arial" w:hAnsi="Arial" w:cs="Arial"/>
        </w:rPr>
        <w:t>-</w:t>
      </w:r>
      <w:r w:rsidR="006B2E94" w:rsidRPr="00324A1E">
        <w:rPr>
          <w:rFonts w:ascii="Arial" w:hAnsi="Arial" w:cs="Arial"/>
        </w:rPr>
        <w:t>formatu</w:t>
      </w:r>
      <w:r w:rsidRPr="00324A1E">
        <w:rPr>
          <w:rFonts w:ascii="Arial" w:hAnsi="Arial" w:cs="Arial"/>
        </w:rPr>
        <w:t xml:space="preserve"> (</w:t>
      </w:r>
      <w:r w:rsidR="00324A1E" w:rsidRPr="00121977">
        <w:rPr>
          <w:rFonts w:ascii="Arial" w:hAnsi="Arial" w:cs="Arial"/>
          <w:i/>
        </w:rPr>
        <w:t>online</w:t>
      </w:r>
      <w:r w:rsidR="00324A1E">
        <w:rPr>
          <w:rFonts w:ascii="Arial" w:hAnsi="Arial" w:cs="Arial"/>
        </w:rPr>
        <w:t>-</w:t>
      </w:r>
      <w:r w:rsidR="00EE32F5" w:rsidRPr="00324A1E">
        <w:rPr>
          <w:rFonts w:ascii="Arial" w:hAnsi="Arial" w:cs="Arial"/>
        </w:rPr>
        <w:t xml:space="preserve">seminare, </w:t>
      </w:r>
      <w:r w:rsidRPr="00324A1E">
        <w:rPr>
          <w:rFonts w:ascii="Arial" w:hAnsi="Arial" w:cs="Arial"/>
        </w:rPr>
        <w:t xml:space="preserve">radionice i uvodne sastanke s korisnicima). </w:t>
      </w:r>
    </w:p>
    <w:p w14:paraId="4ECE11F9" w14:textId="77777777" w:rsidR="008D360E" w:rsidRPr="00324A1E" w:rsidRDefault="008D360E" w:rsidP="001A0719">
      <w:pPr>
        <w:spacing w:line="360" w:lineRule="auto"/>
        <w:ind w:left="-426"/>
        <w:jc w:val="both"/>
        <w:rPr>
          <w:rFonts w:ascii="Arial" w:hAnsi="Arial" w:cs="Arial"/>
        </w:rPr>
      </w:pPr>
    </w:p>
    <w:p w14:paraId="4218870E" w14:textId="42C56110" w:rsidR="00AB32F5" w:rsidRPr="00324A1E" w:rsidRDefault="00256F4F" w:rsidP="001A0719">
      <w:pPr>
        <w:spacing w:line="360" w:lineRule="auto"/>
        <w:ind w:left="-426"/>
        <w:jc w:val="both"/>
        <w:rPr>
          <w:rFonts w:ascii="Arial" w:hAnsi="Arial" w:cs="Arial"/>
          <w:color w:val="595959"/>
        </w:rPr>
      </w:pPr>
      <w:r w:rsidRPr="00324A1E">
        <w:rPr>
          <w:rFonts w:ascii="Arial" w:hAnsi="Arial" w:cs="Arial"/>
          <w:noProof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E41F183" wp14:editId="6A26C493">
                <wp:simplePos x="0" y="0"/>
                <wp:positionH relativeFrom="column">
                  <wp:posOffset>3632200</wp:posOffset>
                </wp:positionH>
                <wp:positionV relativeFrom="paragraph">
                  <wp:posOffset>147320</wp:posOffset>
                </wp:positionV>
                <wp:extent cx="2819400" cy="2407920"/>
                <wp:effectExtent l="0" t="0" r="19050" b="11430"/>
                <wp:wrapTight wrapText="bothSides">
                  <wp:wrapPolygon edited="0">
                    <wp:start x="0" y="0"/>
                    <wp:lineTo x="0" y="21532"/>
                    <wp:lineTo x="21600" y="21532"/>
                    <wp:lineTo x="21600" y="0"/>
                    <wp:lineTo x="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40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83CA702" w14:textId="77777777" w:rsidR="00DC08C1" w:rsidRDefault="00DC08C1" w:rsidP="00256F4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595959"/>
                              </w:rPr>
                            </w:pPr>
                            <w:r>
                              <w:rPr>
                                <w:noProof/>
                                <w:color w:val="2B579A"/>
                                <w:shd w:val="clear" w:color="auto" w:fill="E6E6E6"/>
                              </w:rPr>
                              <w:drawing>
                                <wp:inline distT="0" distB="0" distL="0" distR="0" wp14:anchorId="48096E0C" wp14:editId="0BB2CCD2">
                                  <wp:extent cx="2652240" cy="1691640"/>
                                  <wp:effectExtent l="0" t="0" r="0" b="381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561" cy="1694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DFCC8C" w14:textId="41F77B26" w:rsidR="00DC08C1" w:rsidRDefault="00DC08C1" w:rsidP="00256F4F"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Dio tima zadužen za organizaciju i provedbu </w:t>
                            </w:r>
                            <w:r w:rsidR="00A23FA7" w:rsidRPr="00121977">
                              <w:rPr>
                                <w:rFonts w:ascii="Arial" w:hAnsi="Arial" w:cs="Arial"/>
                                <w:i/>
                                <w:color w:val="595959"/>
                                <w:sz w:val="20"/>
                                <w:szCs w:val="20"/>
                              </w:rPr>
                              <w:t>online</w:t>
                            </w:r>
                            <w:r w:rsidR="00A23FA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konferencije </w:t>
                            </w:r>
                            <w:r w:rsidR="00A23FA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„</w:t>
                            </w:r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Zajedno smo jači</w:t>
                            </w:r>
                            <w:r w:rsidR="00A23FA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1F183" id="Text Box 19" o:spid="_x0000_s1027" type="#_x0000_t202" style="position:absolute;left:0;text-align:left;margin-left:286pt;margin-top:11.6pt;width:222pt;height:189.6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" fillcolor="white [3201]" strokecolor="#d8d8d8 [2732]" strokeweight=".5pt">
                <v:textbox>
                  <w:txbxContent>
                    <w:p w14:paraId="583CA702" w14:textId="77777777" w:rsidR="00DC08C1" w:rsidRDefault="00DC08C1" w:rsidP="00256F4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595959"/>
                        </w:rPr>
                      </w:pPr>
                      <w:r>
                        <w:rPr>
                          <w:noProof/>
                          <w:color w:val="2B579A"/>
                          <w:shd w:val="clear" w:color="auto" w:fill="E6E6E6"/>
                        </w:rPr>
                        <w:drawing>
                          <wp:inline distT="0" distB="0" distL="0" distR="0" wp14:anchorId="48096E0C" wp14:editId="0BB2CCD2">
                            <wp:extent cx="2652240" cy="1691640"/>
                            <wp:effectExtent l="0" t="0" r="0" b="381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561" cy="169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DFCC8C" w14:textId="41F77B26" w:rsidR="00DC08C1" w:rsidRDefault="00DC08C1" w:rsidP="00256F4F">
                      <w:r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Dio tima zadužen za organizaciju i provedbu </w:t>
                      </w:r>
                      <w:r w:rsidR="00A23FA7" w:rsidRPr="00121977">
                        <w:rPr>
                          <w:rFonts w:ascii="Arial" w:hAnsi="Arial" w:cs="Arial"/>
                          <w:i/>
                          <w:color w:val="595959"/>
                          <w:sz w:val="20"/>
                          <w:szCs w:val="20"/>
                        </w:rPr>
                        <w:t>online</w:t>
                      </w:r>
                      <w:r w:rsidR="00A23FA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konferencije </w:t>
                      </w:r>
                      <w:r w:rsidR="00A23FA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„</w:t>
                      </w:r>
                      <w:r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Zajedno smo jači</w:t>
                      </w:r>
                      <w:r w:rsidR="00A23FA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“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32F5" w:rsidRPr="00324A1E">
        <w:rPr>
          <w:rFonts w:ascii="Arial" w:hAnsi="Arial" w:cs="Arial"/>
        </w:rPr>
        <w:t xml:space="preserve">Na kraju godine i </w:t>
      </w:r>
      <w:r w:rsidR="00324A1E">
        <w:rPr>
          <w:rFonts w:ascii="Arial" w:hAnsi="Arial" w:cs="Arial"/>
        </w:rPr>
        <w:t xml:space="preserve">nakon </w:t>
      </w:r>
      <w:r w:rsidR="00AB32F5" w:rsidRPr="00324A1E">
        <w:rPr>
          <w:rFonts w:ascii="Arial" w:hAnsi="Arial" w:cs="Arial"/>
        </w:rPr>
        <w:t>sedmogodišnjeg provedbenog razdoblja za programe Erasmus+ i Europske snage solidarnosti</w:t>
      </w:r>
      <w:r w:rsidR="00324A1E">
        <w:rPr>
          <w:rFonts w:ascii="Arial" w:hAnsi="Arial" w:cs="Arial"/>
        </w:rPr>
        <w:t xml:space="preserve">, </w:t>
      </w:r>
      <w:r w:rsidR="00AB32F5" w:rsidRPr="00324A1E">
        <w:rPr>
          <w:rFonts w:ascii="Arial" w:hAnsi="Arial" w:cs="Arial"/>
        </w:rPr>
        <w:t>16. prosinca 2020</w:t>
      </w:r>
      <w:r w:rsidR="00324A1E" w:rsidRPr="00324A1E">
        <w:rPr>
          <w:rFonts w:ascii="Arial" w:hAnsi="Arial" w:cs="Arial"/>
        </w:rPr>
        <w:t>.</w:t>
      </w:r>
      <w:r w:rsidR="00324A1E">
        <w:rPr>
          <w:rFonts w:ascii="Arial" w:hAnsi="Arial" w:cs="Arial"/>
        </w:rPr>
        <w:t xml:space="preserve"> </w:t>
      </w:r>
      <w:r w:rsidR="00AB32F5" w:rsidRPr="00324A1E">
        <w:rPr>
          <w:rFonts w:ascii="Arial" w:hAnsi="Arial" w:cs="Arial"/>
        </w:rPr>
        <w:t xml:space="preserve">održana je </w:t>
      </w:r>
      <w:r w:rsidR="00324A1E" w:rsidRPr="00121977">
        <w:rPr>
          <w:rFonts w:ascii="Arial" w:hAnsi="Arial" w:cs="Arial"/>
          <w:i/>
        </w:rPr>
        <w:t>online</w:t>
      </w:r>
      <w:r w:rsidR="00324A1E">
        <w:rPr>
          <w:rFonts w:ascii="Arial" w:hAnsi="Arial" w:cs="Arial"/>
        </w:rPr>
        <w:t>-</w:t>
      </w:r>
      <w:r w:rsidR="00AB32F5" w:rsidRPr="00324A1E">
        <w:rPr>
          <w:rFonts w:ascii="Arial" w:hAnsi="Arial" w:cs="Arial"/>
        </w:rPr>
        <w:t>završna konferencija</w:t>
      </w:r>
      <w:r w:rsidR="00324A1E">
        <w:rPr>
          <w:rFonts w:ascii="Arial" w:hAnsi="Arial" w:cs="Arial"/>
        </w:rPr>
        <w:t xml:space="preserve"> </w:t>
      </w:r>
      <w:r w:rsidR="00A23FA7">
        <w:rPr>
          <w:rFonts w:ascii="Arial" w:hAnsi="Arial" w:cs="Arial"/>
        </w:rPr>
        <w:t>„</w:t>
      </w:r>
      <w:r w:rsidR="1E1D2417" w:rsidRPr="00324A1E">
        <w:rPr>
          <w:rFonts w:ascii="Arial" w:hAnsi="Arial" w:cs="Arial"/>
        </w:rPr>
        <w:t>Zajedno smo jači</w:t>
      </w:r>
      <w:r w:rsidR="00A23FA7">
        <w:rPr>
          <w:rFonts w:ascii="Arial" w:hAnsi="Arial" w:cs="Arial"/>
        </w:rPr>
        <w:t>“</w:t>
      </w:r>
      <w:r w:rsidR="00324A1E">
        <w:rPr>
          <w:rFonts w:ascii="Arial" w:hAnsi="Arial" w:cs="Arial"/>
        </w:rPr>
        <w:t>,</w:t>
      </w:r>
      <w:r w:rsidR="00324A1E" w:rsidRPr="00324A1E">
        <w:rPr>
          <w:rFonts w:ascii="Arial" w:hAnsi="Arial" w:cs="Arial"/>
        </w:rPr>
        <w:t xml:space="preserve"> </w:t>
      </w:r>
      <w:r w:rsidR="00AB32F5" w:rsidRPr="00324A1E">
        <w:rPr>
          <w:rFonts w:ascii="Arial" w:hAnsi="Arial" w:cs="Arial"/>
        </w:rPr>
        <w:t xml:space="preserve">koju je uživo pratilo oko 400 sudionika i na kojoj su predstavljeni rezultati tih programa te </w:t>
      </w:r>
      <w:proofErr w:type="spellStart"/>
      <w:r w:rsidR="00AB32F5" w:rsidRPr="00324A1E">
        <w:rPr>
          <w:rFonts w:ascii="Arial" w:hAnsi="Arial" w:cs="Arial"/>
        </w:rPr>
        <w:t>nadahnjujuća</w:t>
      </w:r>
      <w:proofErr w:type="spellEnd"/>
      <w:r w:rsidR="00AB32F5" w:rsidRPr="00324A1E">
        <w:rPr>
          <w:rFonts w:ascii="Arial" w:hAnsi="Arial" w:cs="Arial"/>
        </w:rPr>
        <w:t xml:space="preserve"> iskustva korisnika, organiziran je i nagradni kviz</w:t>
      </w:r>
      <w:r w:rsidR="00EE32F5" w:rsidRPr="00324A1E">
        <w:rPr>
          <w:rFonts w:ascii="Arial" w:hAnsi="Arial" w:cs="Arial"/>
        </w:rPr>
        <w:t xml:space="preserve"> s pitanjima na temu programa</w:t>
      </w:r>
      <w:r w:rsidR="00AB32F5" w:rsidRPr="00324A1E">
        <w:rPr>
          <w:rFonts w:ascii="Arial" w:hAnsi="Arial" w:cs="Arial"/>
        </w:rPr>
        <w:t xml:space="preserve">, a konferenciju je moderirala poznata </w:t>
      </w:r>
      <w:r w:rsidR="00324A1E" w:rsidRPr="00324A1E">
        <w:rPr>
          <w:rFonts w:ascii="Arial" w:hAnsi="Arial" w:cs="Arial"/>
        </w:rPr>
        <w:t>TV</w:t>
      </w:r>
      <w:r w:rsidR="00324A1E">
        <w:rPr>
          <w:rFonts w:ascii="Arial" w:hAnsi="Arial" w:cs="Arial"/>
        </w:rPr>
        <w:t>-</w:t>
      </w:r>
      <w:proofErr w:type="spellStart"/>
      <w:r w:rsidR="00AB32F5" w:rsidRPr="00324A1E">
        <w:rPr>
          <w:rFonts w:ascii="Arial" w:hAnsi="Arial" w:cs="Arial"/>
        </w:rPr>
        <w:t>lovkinja</w:t>
      </w:r>
      <w:proofErr w:type="spellEnd"/>
      <w:r w:rsidR="00AB32F5" w:rsidRPr="00324A1E">
        <w:rPr>
          <w:rFonts w:ascii="Arial" w:hAnsi="Arial" w:cs="Arial"/>
        </w:rPr>
        <w:t xml:space="preserve"> Morana </w:t>
      </w:r>
      <w:proofErr w:type="spellStart"/>
      <w:r w:rsidR="00AB32F5" w:rsidRPr="00324A1E">
        <w:rPr>
          <w:rFonts w:ascii="Arial" w:hAnsi="Arial" w:cs="Arial"/>
        </w:rPr>
        <w:t>Zibar</w:t>
      </w:r>
      <w:proofErr w:type="spellEnd"/>
      <w:r w:rsidR="00AB32F5" w:rsidRPr="00324A1E">
        <w:rPr>
          <w:rFonts w:ascii="Arial" w:hAnsi="Arial" w:cs="Arial"/>
        </w:rPr>
        <w:t xml:space="preserve">. Posebno za tu konferenciju, izrađeni su </w:t>
      </w:r>
      <w:proofErr w:type="spellStart"/>
      <w:r w:rsidR="00AB32F5" w:rsidRPr="00324A1E">
        <w:rPr>
          <w:rFonts w:ascii="Arial" w:hAnsi="Arial" w:cs="Arial"/>
        </w:rPr>
        <w:t>vizuali</w:t>
      </w:r>
      <w:proofErr w:type="spellEnd"/>
      <w:r w:rsidR="00AB32F5" w:rsidRPr="00324A1E">
        <w:rPr>
          <w:rFonts w:ascii="Arial" w:hAnsi="Arial" w:cs="Arial"/>
        </w:rPr>
        <w:t xml:space="preserve"> i promotivni </w:t>
      </w:r>
      <w:proofErr w:type="spellStart"/>
      <w:r w:rsidR="00AB32F5" w:rsidRPr="00324A1E">
        <w:rPr>
          <w:rFonts w:ascii="Arial" w:hAnsi="Arial" w:cs="Arial"/>
        </w:rPr>
        <w:t>videomaterijali</w:t>
      </w:r>
      <w:proofErr w:type="spellEnd"/>
      <w:r w:rsidR="00AB32F5" w:rsidRPr="00324A1E">
        <w:rPr>
          <w:rFonts w:ascii="Arial" w:hAnsi="Arial" w:cs="Arial"/>
        </w:rPr>
        <w:t xml:space="preserve"> te je provedena sveobuhvatna kampanja u medijima i na društvenim mrežama.</w:t>
      </w:r>
      <w:r w:rsidR="00AB32F5" w:rsidRPr="00324A1E">
        <w:rPr>
          <w:rFonts w:ascii="Arial" w:hAnsi="Arial" w:cs="Arial"/>
          <w:color w:val="595959"/>
        </w:rPr>
        <w:t xml:space="preserve"> </w:t>
      </w:r>
    </w:p>
    <w:p w14:paraId="581BA605" w14:textId="3D3E5CEA" w:rsidR="00FA135C" w:rsidRPr="00324A1E" w:rsidRDefault="00AB32F5" w:rsidP="001A0719">
      <w:pPr>
        <w:spacing w:line="360" w:lineRule="auto"/>
        <w:ind w:left="-426"/>
        <w:jc w:val="both"/>
        <w:rPr>
          <w:rFonts w:ascii="Arial" w:hAnsi="Arial" w:cs="Arial"/>
          <w:color w:val="595959"/>
        </w:rPr>
      </w:pPr>
      <w:r w:rsidRPr="00324A1E">
        <w:rPr>
          <w:rFonts w:ascii="Arial" w:hAnsi="Arial" w:cs="Arial"/>
          <w:color w:val="000000" w:themeColor="text1"/>
        </w:rPr>
        <w:t>Zahvaljujući emitiranju i promociji događanja putem društvenih mreža, poruke prenesene na tim događanjima dosegnule su daleko veći broj korisnika nešto što je to moguće postići fizičkim događanjima</w:t>
      </w:r>
      <w:r w:rsidR="38C0F759" w:rsidRPr="00324A1E">
        <w:rPr>
          <w:rFonts w:ascii="Arial" w:hAnsi="Arial" w:cs="Arial"/>
          <w:color w:val="000000" w:themeColor="text1"/>
        </w:rPr>
        <w:t xml:space="preserve"> te će tu prednost </w:t>
      </w:r>
      <w:r w:rsidR="00DA78CC" w:rsidRPr="00324A1E">
        <w:rPr>
          <w:rFonts w:ascii="Arial" w:hAnsi="Arial" w:cs="Arial"/>
          <w:color w:val="000000" w:themeColor="text1"/>
        </w:rPr>
        <w:t xml:space="preserve">Agencija </w:t>
      </w:r>
      <w:r w:rsidRPr="00324A1E">
        <w:rPr>
          <w:rFonts w:ascii="Arial" w:hAnsi="Arial" w:cs="Arial"/>
          <w:color w:val="000000" w:themeColor="text1"/>
        </w:rPr>
        <w:t xml:space="preserve">nastaviti koristiti i u 2021. godini. </w:t>
      </w:r>
      <w:r w:rsidR="00324A1E">
        <w:rPr>
          <w:rFonts w:ascii="Arial" w:hAnsi="Arial" w:cs="Arial"/>
          <w:color w:val="000000" w:themeColor="text1"/>
        </w:rPr>
        <w:t>Na primjer,</w:t>
      </w:r>
      <w:r w:rsidR="6803A7C6" w:rsidRPr="00324A1E">
        <w:rPr>
          <w:rFonts w:ascii="Arial" w:hAnsi="Arial" w:cs="Arial"/>
          <w:color w:val="000000" w:themeColor="text1"/>
        </w:rPr>
        <w:t xml:space="preserve"> konferenciju</w:t>
      </w:r>
      <w:r w:rsidR="00324A1E">
        <w:rPr>
          <w:rFonts w:ascii="Arial" w:hAnsi="Arial" w:cs="Arial"/>
          <w:color w:val="000000" w:themeColor="text1"/>
        </w:rPr>
        <w:t xml:space="preserve"> </w:t>
      </w:r>
      <w:r w:rsidR="00A23FA7">
        <w:rPr>
          <w:rFonts w:ascii="Arial" w:hAnsi="Arial" w:cs="Arial"/>
          <w:color w:val="000000" w:themeColor="text1"/>
        </w:rPr>
        <w:t>„</w:t>
      </w:r>
      <w:r w:rsidR="6803A7C6" w:rsidRPr="00324A1E">
        <w:rPr>
          <w:rFonts w:ascii="Arial" w:hAnsi="Arial" w:cs="Arial"/>
          <w:color w:val="000000" w:themeColor="text1"/>
        </w:rPr>
        <w:t>Zajedno smo jači</w:t>
      </w:r>
      <w:r w:rsidR="00A23FA7">
        <w:rPr>
          <w:rFonts w:ascii="Arial" w:hAnsi="Arial" w:cs="Arial"/>
          <w:color w:val="000000" w:themeColor="text1"/>
        </w:rPr>
        <w:t>“</w:t>
      </w:r>
      <w:r w:rsidR="00324A1E">
        <w:rPr>
          <w:rFonts w:ascii="Arial" w:hAnsi="Arial" w:cs="Arial"/>
          <w:color w:val="000000" w:themeColor="text1"/>
        </w:rPr>
        <w:t xml:space="preserve"> je </w:t>
      </w:r>
      <w:r w:rsidR="6803A7C6" w:rsidRPr="00324A1E">
        <w:rPr>
          <w:rFonts w:ascii="Arial" w:hAnsi="Arial" w:cs="Arial"/>
          <w:color w:val="000000" w:themeColor="text1"/>
        </w:rPr>
        <w:t xml:space="preserve">putem </w:t>
      </w:r>
      <w:r w:rsidR="00324A1E" w:rsidRPr="00121977">
        <w:rPr>
          <w:rFonts w:ascii="Arial" w:hAnsi="Arial" w:cs="Arial"/>
          <w:i/>
          <w:color w:val="000000" w:themeColor="text1"/>
        </w:rPr>
        <w:t>online</w:t>
      </w:r>
      <w:r w:rsidR="00324A1E">
        <w:rPr>
          <w:rFonts w:ascii="Arial" w:hAnsi="Arial" w:cs="Arial"/>
          <w:color w:val="000000" w:themeColor="text1"/>
        </w:rPr>
        <w:t>-</w:t>
      </w:r>
      <w:r w:rsidR="6803A7C6" w:rsidRPr="00324A1E">
        <w:rPr>
          <w:rFonts w:ascii="Arial" w:hAnsi="Arial" w:cs="Arial"/>
          <w:color w:val="000000" w:themeColor="text1"/>
        </w:rPr>
        <w:t xml:space="preserve">platforme pratilo oko 300 sudionika koji su se prethodno registrirali, a još oko 100 ih je pratilo prijenos uživo putem </w:t>
      </w:r>
      <w:r w:rsidR="00324A1E" w:rsidRPr="00324A1E">
        <w:rPr>
          <w:rFonts w:ascii="Arial" w:hAnsi="Arial" w:cs="Arial"/>
          <w:color w:val="000000" w:themeColor="text1"/>
        </w:rPr>
        <w:t>Facebook</w:t>
      </w:r>
      <w:r w:rsidR="00324A1E">
        <w:rPr>
          <w:rFonts w:ascii="Arial" w:hAnsi="Arial" w:cs="Arial"/>
          <w:color w:val="000000" w:themeColor="text1"/>
        </w:rPr>
        <w:t>-</w:t>
      </w:r>
      <w:r w:rsidR="3D465392" w:rsidRPr="00324A1E">
        <w:rPr>
          <w:rFonts w:ascii="Arial" w:hAnsi="Arial" w:cs="Arial"/>
          <w:color w:val="000000" w:themeColor="text1"/>
        </w:rPr>
        <w:t xml:space="preserve">stranice Agencije. </w:t>
      </w:r>
      <w:r w:rsidR="7003E631" w:rsidRPr="00324A1E">
        <w:rPr>
          <w:rFonts w:ascii="Arial" w:hAnsi="Arial" w:cs="Arial"/>
          <w:color w:val="000000" w:themeColor="text1"/>
        </w:rPr>
        <w:t xml:space="preserve">Konferencija i glavne poruke s </w:t>
      </w:r>
      <w:r w:rsidR="00324A1E">
        <w:rPr>
          <w:rFonts w:ascii="Arial" w:hAnsi="Arial" w:cs="Arial"/>
          <w:color w:val="000000" w:themeColor="text1"/>
        </w:rPr>
        <w:t>n</w:t>
      </w:r>
      <w:r w:rsidR="00324A1E" w:rsidRPr="00324A1E">
        <w:rPr>
          <w:rFonts w:ascii="Arial" w:hAnsi="Arial" w:cs="Arial"/>
          <w:color w:val="000000" w:themeColor="text1"/>
        </w:rPr>
        <w:t xml:space="preserve">je </w:t>
      </w:r>
      <w:r w:rsidR="7003E631" w:rsidRPr="00324A1E">
        <w:rPr>
          <w:rFonts w:ascii="Arial" w:hAnsi="Arial" w:cs="Arial"/>
          <w:color w:val="000000" w:themeColor="text1"/>
        </w:rPr>
        <w:t>promovirane su putem društvenih mreža prije i nakon konferencije te su te objave</w:t>
      </w:r>
      <w:r w:rsidR="3AF1C609" w:rsidRPr="00324A1E">
        <w:rPr>
          <w:rFonts w:ascii="Arial" w:hAnsi="Arial" w:cs="Arial"/>
          <w:color w:val="000000" w:themeColor="text1"/>
        </w:rPr>
        <w:t xml:space="preserve"> </w:t>
      </w:r>
      <w:r w:rsidR="7003E631" w:rsidRPr="00324A1E">
        <w:rPr>
          <w:rFonts w:ascii="Arial" w:hAnsi="Arial" w:cs="Arial"/>
          <w:color w:val="000000" w:themeColor="text1"/>
        </w:rPr>
        <w:t xml:space="preserve">putem </w:t>
      </w:r>
      <w:proofErr w:type="spellStart"/>
      <w:r w:rsidR="7003E631" w:rsidRPr="00324A1E">
        <w:rPr>
          <w:rFonts w:ascii="Arial" w:hAnsi="Arial" w:cs="Arial"/>
          <w:color w:val="000000" w:themeColor="text1"/>
        </w:rPr>
        <w:t>Instagrama</w:t>
      </w:r>
      <w:proofErr w:type="spellEnd"/>
      <w:r w:rsidR="7003E631" w:rsidRPr="00324A1E">
        <w:rPr>
          <w:rFonts w:ascii="Arial" w:hAnsi="Arial" w:cs="Arial"/>
          <w:color w:val="000000" w:themeColor="text1"/>
        </w:rPr>
        <w:t xml:space="preserve"> i Facebooka</w:t>
      </w:r>
      <w:r w:rsidR="7F790F7C" w:rsidRPr="00324A1E">
        <w:rPr>
          <w:rFonts w:ascii="Arial" w:hAnsi="Arial" w:cs="Arial"/>
          <w:color w:val="000000" w:themeColor="text1"/>
        </w:rPr>
        <w:t xml:space="preserve"> </w:t>
      </w:r>
      <w:r w:rsidR="00324A1E" w:rsidRPr="00324A1E">
        <w:rPr>
          <w:rFonts w:ascii="Arial" w:hAnsi="Arial" w:cs="Arial"/>
          <w:color w:val="000000" w:themeColor="text1"/>
        </w:rPr>
        <w:t>ukupno dosegnule</w:t>
      </w:r>
      <w:r w:rsidR="00324A1E">
        <w:rPr>
          <w:rFonts w:ascii="Arial" w:hAnsi="Arial" w:cs="Arial"/>
          <w:color w:val="000000" w:themeColor="text1"/>
        </w:rPr>
        <w:t xml:space="preserve"> </w:t>
      </w:r>
      <w:r w:rsidR="7F790F7C" w:rsidRPr="00324A1E">
        <w:rPr>
          <w:rFonts w:ascii="Arial" w:hAnsi="Arial" w:cs="Arial"/>
          <w:color w:val="000000" w:themeColor="text1"/>
        </w:rPr>
        <w:t xml:space="preserve">69.360 korisnika tih društvenih mreža, a video kojim je najavljena konferencija i koji sadrži glavne poruke te rezultate programa </w:t>
      </w:r>
      <w:r w:rsidR="2352CB89" w:rsidRPr="00324A1E">
        <w:rPr>
          <w:rFonts w:ascii="Arial" w:hAnsi="Arial" w:cs="Arial"/>
          <w:color w:val="000000" w:themeColor="text1"/>
        </w:rPr>
        <w:t xml:space="preserve">Erasmus+ i ESS promoviran je </w:t>
      </w:r>
      <w:r w:rsidR="7F790F7C" w:rsidRPr="00324A1E">
        <w:rPr>
          <w:rFonts w:ascii="Arial" w:hAnsi="Arial" w:cs="Arial"/>
          <w:color w:val="000000" w:themeColor="text1"/>
        </w:rPr>
        <w:t>putem tih društvenih mreža</w:t>
      </w:r>
      <w:r w:rsidR="7003E631" w:rsidRPr="00324A1E">
        <w:rPr>
          <w:rFonts w:ascii="Arial" w:hAnsi="Arial" w:cs="Arial"/>
          <w:color w:val="000000" w:themeColor="text1"/>
        </w:rPr>
        <w:t xml:space="preserve"> </w:t>
      </w:r>
      <w:r w:rsidR="57071529" w:rsidRPr="00324A1E">
        <w:rPr>
          <w:rFonts w:ascii="Arial" w:hAnsi="Arial" w:cs="Arial"/>
          <w:color w:val="000000" w:themeColor="text1"/>
        </w:rPr>
        <w:t>te je zahvaljujući tome pokrenut 165.270 put</w:t>
      </w:r>
      <w:r w:rsidR="3CD7BBA1" w:rsidRPr="00324A1E">
        <w:rPr>
          <w:rFonts w:ascii="Arial" w:hAnsi="Arial" w:cs="Arial"/>
          <w:color w:val="000000" w:themeColor="text1"/>
        </w:rPr>
        <w:t xml:space="preserve">a. Zahvaljujući dodatnom </w:t>
      </w:r>
      <w:r w:rsidR="090BD486" w:rsidRPr="00324A1E">
        <w:rPr>
          <w:rFonts w:ascii="Arial" w:hAnsi="Arial" w:cs="Arial"/>
          <w:color w:val="000000" w:themeColor="text1"/>
        </w:rPr>
        <w:t>o</w:t>
      </w:r>
      <w:r w:rsidR="57071529" w:rsidRPr="00324A1E">
        <w:rPr>
          <w:rFonts w:ascii="Arial" w:hAnsi="Arial" w:cs="Arial"/>
          <w:color w:val="000000" w:themeColor="text1"/>
        </w:rPr>
        <w:t>glašavanj</w:t>
      </w:r>
      <w:r w:rsidR="498F7EF1" w:rsidRPr="00324A1E">
        <w:rPr>
          <w:rFonts w:ascii="Arial" w:hAnsi="Arial" w:cs="Arial"/>
          <w:color w:val="000000" w:themeColor="text1"/>
        </w:rPr>
        <w:t>u</w:t>
      </w:r>
      <w:r w:rsidR="57071529" w:rsidRPr="00324A1E">
        <w:rPr>
          <w:rFonts w:ascii="Arial" w:hAnsi="Arial" w:cs="Arial"/>
          <w:color w:val="000000" w:themeColor="text1"/>
        </w:rPr>
        <w:t xml:space="preserve"> </w:t>
      </w:r>
      <w:r w:rsidR="3BD687BB" w:rsidRPr="00324A1E">
        <w:rPr>
          <w:rFonts w:ascii="Arial" w:hAnsi="Arial" w:cs="Arial"/>
          <w:color w:val="000000" w:themeColor="text1"/>
        </w:rPr>
        <w:t xml:space="preserve">i </w:t>
      </w:r>
      <w:r w:rsidR="57071529" w:rsidRPr="00324A1E">
        <w:rPr>
          <w:rFonts w:ascii="Arial" w:hAnsi="Arial" w:cs="Arial"/>
          <w:color w:val="000000" w:themeColor="text1"/>
        </w:rPr>
        <w:t xml:space="preserve">na </w:t>
      </w:r>
      <w:r w:rsidR="0084315E" w:rsidRPr="00324A1E">
        <w:rPr>
          <w:rFonts w:ascii="Arial" w:hAnsi="Arial" w:cs="Arial"/>
          <w:color w:val="000000" w:themeColor="text1"/>
        </w:rPr>
        <w:t>YouTubeu</w:t>
      </w:r>
      <w:r w:rsidR="713FCD7A" w:rsidRPr="00324A1E">
        <w:rPr>
          <w:rFonts w:ascii="Arial" w:hAnsi="Arial" w:cs="Arial"/>
          <w:color w:val="000000" w:themeColor="text1"/>
        </w:rPr>
        <w:t xml:space="preserve">, video je pregledan 109.627 puta. </w:t>
      </w:r>
      <w:r w:rsidR="4080E4CB" w:rsidRPr="00324A1E">
        <w:rPr>
          <w:rFonts w:ascii="Arial" w:hAnsi="Arial" w:cs="Arial"/>
          <w:color w:val="000000" w:themeColor="text1"/>
        </w:rPr>
        <w:t>Ovakvim višestranim pristupom promociji</w:t>
      </w:r>
      <w:r w:rsidR="0733303D" w:rsidRPr="00324A1E">
        <w:rPr>
          <w:rFonts w:ascii="Arial" w:hAnsi="Arial" w:cs="Arial"/>
          <w:color w:val="000000" w:themeColor="text1"/>
        </w:rPr>
        <w:t xml:space="preserve"> nekog</w:t>
      </w:r>
      <w:r w:rsidR="4080E4CB" w:rsidRPr="00324A1E">
        <w:rPr>
          <w:rFonts w:ascii="Arial" w:hAnsi="Arial" w:cs="Arial"/>
          <w:color w:val="000000" w:themeColor="text1"/>
        </w:rPr>
        <w:t xml:space="preserve"> </w:t>
      </w:r>
      <w:r w:rsidR="00324A1E" w:rsidRPr="00121977">
        <w:rPr>
          <w:rFonts w:ascii="Arial" w:hAnsi="Arial" w:cs="Arial"/>
          <w:i/>
          <w:color w:val="000000" w:themeColor="text1"/>
        </w:rPr>
        <w:t>online</w:t>
      </w:r>
      <w:r w:rsidR="00324A1E">
        <w:rPr>
          <w:rFonts w:ascii="Arial" w:hAnsi="Arial" w:cs="Arial"/>
          <w:color w:val="000000" w:themeColor="text1"/>
        </w:rPr>
        <w:t>-</w:t>
      </w:r>
      <w:r w:rsidR="4080E4CB" w:rsidRPr="00324A1E">
        <w:rPr>
          <w:rFonts w:ascii="Arial" w:hAnsi="Arial" w:cs="Arial"/>
          <w:color w:val="000000" w:themeColor="text1"/>
        </w:rPr>
        <w:t>događaja</w:t>
      </w:r>
      <w:r w:rsidR="00324A1E" w:rsidRPr="00324A1E">
        <w:rPr>
          <w:rFonts w:ascii="Arial" w:hAnsi="Arial" w:cs="Arial"/>
          <w:color w:val="000000" w:themeColor="text1"/>
        </w:rPr>
        <w:t xml:space="preserve"> </w:t>
      </w:r>
      <w:r w:rsidR="4080E4CB" w:rsidRPr="00324A1E">
        <w:rPr>
          <w:rFonts w:ascii="Arial" w:hAnsi="Arial" w:cs="Arial"/>
          <w:color w:val="000000" w:themeColor="text1"/>
        </w:rPr>
        <w:t>multiplicira</w:t>
      </w:r>
      <w:r w:rsidR="00DA78CC" w:rsidRPr="00324A1E">
        <w:rPr>
          <w:rFonts w:ascii="Arial" w:hAnsi="Arial" w:cs="Arial"/>
          <w:color w:val="000000" w:themeColor="text1"/>
        </w:rPr>
        <w:t xml:space="preserve"> se</w:t>
      </w:r>
      <w:r w:rsidR="4080E4CB" w:rsidRPr="00324A1E">
        <w:rPr>
          <w:rFonts w:ascii="Arial" w:hAnsi="Arial" w:cs="Arial"/>
          <w:color w:val="000000" w:themeColor="text1"/>
        </w:rPr>
        <w:t xml:space="preserve"> doseg</w:t>
      </w:r>
      <w:r w:rsidR="67A725E6" w:rsidRPr="00324A1E">
        <w:rPr>
          <w:rFonts w:ascii="Arial" w:hAnsi="Arial" w:cs="Arial"/>
          <w:color w:val="000000" w:themeColor="text1"/>
        </w:rPr>
        <w:t xml:space="preserve"> </w:t>
      </w:r>
      <w:r w:rsidR="4080E4CB" w:rsidRPr="00324A1E">
        <w:rPr>
          <w:rFonts w:ascii="Arial" w:hAnsi="Arial" w:cs="Arial"/>
          <w:color w:val="000000" w:themeColor="text1"/>
        </w:rPr>
        <w:t>publike</w:t>
      </w:r>
      <w:r w:rsidR="4A4D641A" w:rsidRPr="00324A1E">
        <w:rPr>
          <w:rFonts w:ascii="Arial" w:hAnsi="Arial" w:cs="Arial"/>
          <w:color w:val="000000" w:themeColor="text1"/>
        </w:rPr>
        <w:t xml:space="preserve"> i </w:t>
      </w:r>
      <w:r w:rsidR="19BBFD96" w:rsidRPr="00324A1E">
        <w:rPr>
          <w:rFonts w:ascii="Arial" w:hAnsi="Arial" w:cs="Arial"/>
          <w:color w:val="000000" w:themeColor="text1"/>
        </w:rPr>
        <w:t>širi</w:t>
      </w:r>
      <w:r w:rsidR="00324A1E">
        <w:rPr>
          <w:rFonts w:ascii="Arial" w:hAnsi="Arial" w:cs="Arial"/>
          <w:color w:val="000000" w:themeColor="text1"/>
        </w:rPr>
        <w:t xml:space="preserve"> </w:t>
      </w:r>
      <w:r w:rsidR="19BBFD96" w:rsidRPr="00324A1E">
        <w:rPr>
          <w:rFonts w:ascii="Arial" w:hAnsi="Arial" w:cs="Arial"/>
          <w:color w:val="000000" w:themeColor="text1"/>
        </w:rPr>
        <w:t>krug potencijalnih korisnika programa.</w:t>
      </w:r>
    </w:p>
    <w:p w14:paraId="2F656C67" w14:textId="77777777" w:rsidR="008D360E" w:rsidRPr="00324A1E" w:rsidRDefault="008D360E" w:rsidP="002444B1">
      <w:pPr>
        <w:spacing w:line="360" w:lineRule="auto"/>
        <w:ind w:left="-426"/>
        <w:jc w:val="both"/>
        <w:rPr>
          <w:rFonts w:ascii="Arial" w:hAnsi="Arial" w:cs="Arial"/>
          <w:color w:val="000000" w:themeColor="text1"/>
        </w:rPr>
      </w:pPr>
    </w:p>
    <w:p w14:paraId="4E4BCD5E" w14:textId="5D0E0AAC" w:rsidR="00FA135C" w:rsidRPr="00324A1E" w:rsidRDefault="00FA135C" w:rsidP="001F6C33">
      <w:pPr>
        <w:spacing w:line="360" w:lineRule="auto"/>
        <w:ind w:left="-426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3C683CF" wp14:editId="48B92694">
                <wp:simplePos x="0" y="0"/>
                <wp:positionH relativeFrom="column">
                  <wp:posOffset>3897630</wp:posOffset>
                </wp:positionH>
                <wp:positionV relativeFrom="paragraph">
                  <wp:posOffset>73660</wp:posOffset>
                </wp:positionV>
                <wp:extent cx="2545080" cy="19888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FEB47" w14:textId="203A33A0" w:rsidR="00DC08C1" w:rsidRPr="00D77FB0" w:rsidRDefault="00DC08C1">
                            <w:pPr>
                              <w:rPr>
                                <w:color w:val="AEAAAA" w:themeColor="background2" w:themeShade="BF"/>
                              </w:rPr>
                            </w:pPr>
                            <w:r w:rsidRPr="00D77FB0">
                              <w:rPr>
                                <w:noProof/>
                                <w:color w:val="AEAAAA" w:themeColor="background2" w:themeShade="BF"/>
                                <w:shd w:val="clear" w:color="auto" w:fill="E6E6E6"/>
                              </w:rPr>
                              <w:drawing>
                                <wp:inline distT="0" distB="0" distL="0" distR="0" wp14:anchorId="71F32219" wp14:editId="7CDF19A1">
                                  <wp:extent cx="2428875" cy="1386592"/>
                                  <wp:effectExtent l="0" t="0" r="0" b="444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159" cy="1397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DB3B1E" w14:textId="461FE26D" w:rsidR="00DC08C1" w:rsidRPr="00D77FB0" w:rsidRDefault="00DC08C1">
                            <w:pPr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</w:pPr>
                            <w:r w:rsidRPr="00D77FB0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 xml:space="preserve">Europska povjerenica </w:t>
                            </w:r>
                            <w:proofErr w:type="spellStart"/>
                            <w:r w:rsidRPr="00D77FB0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Mariya</w:t>
                            </w:r>
                            <w:proofErr w:type="spellEnd"/>
                            <w:r w:rsidRPr="00D77FB0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 xml:space="preserve"> Gabriel </w:t>
                            </w:r>
                            <w:r w:rsidR="00A23FA7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tijekom</w:t>
                            </w:r>
                            <w:r w:rsidRPr="00D77FB0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 xml:space="preserve"> izlaganja </w:t>
                            </w:r>
                            <w:r w:rsidR="00A23FA7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 xml:space="preserve">na </w:t>
                            </w:r>
                            <w:r w:rsidR="00A23FA7" w:rsidRPr="00D77FB0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konferencij</w:t>
                            </w:r>
                            <w:r w:rsidR="00A23FA7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i</w:t>
                            </w:r>
                            <w:r w:rsidR="00A23FA7" w:rsidRPr="00D77FB0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7FB0">
                              <w:rPr>
                                <w:rFonts w:ascii="Arial" w:hAnsi="Arial" w:cs="Arial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MSCA 2020.HR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83CF" id="Text Box 2" o:spid="_x0000_s1028" type="#_x0000_t202" style="position:absolute;left:0;text-align:left;margin-left:306.9pt;margin-top:5.8pt;width:200.4pt;height:156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">
                <v:textbox>
                  <w:txbxContent>
                    <w:p w14:paraId="2C4FEB47" w14:textId="203A33A0" w:rsidR="00DC08C1" w:rsidRPr="00D77FB0" w:rsidRDefault="00DC08C1">
                      <w:pPr>
                        <w:rPr>
                          <w:color w:val="AEAAAA" w:themeColor="background2" w:themeShade="BF"/>
                        </w:rPr>
                      </w:pPr>
                      <w:r w:rsidRPr="00D77FB0">
                        <w:rPr>
                          <w:noProof/>
                          <w:color w:val="AEAAAA" w:themeColor="background2" w:themeShade="BF"/>
                          <w:shd w:val="clear" w:color="auto" w:fill="E6E6E6"/>
                        </w:rPr>
                        <w:drawing>
                          <wp:inline distT="0" distB="0" distL="0" distR="0" wp14:anchorId="71F32219" wp14:editId="7CDF19A1">
                            <wp:extent cx="2428875" cy="1386592"/>
                            <wp:effectExtent l="0" t="0" r="0" b="444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8159" cy="1397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DB3B1E" w14:textId="461FE26D" w:rsidR="00DC08C1" w:rsidRPr="00D77FB0" w:rsidRDefault="00DC08C1">
                      <w:pPr>
                        <w:rPr>
                          <w:rFonts w:ascii="Arial" w:hAnsi="Arial" w:cs="Arial"/>
                          <w:color w:val="AEAAAA" w:themeColor="background2" w:themeShade="BF"/>
                          <w:sz w:val="20"/>
                          <w:szCs w:val="20"/>
                        </w:rPr>
                      </w:pPr>
                      <w:r w:rsidRPr="00D77FB0">
                        <w:rPr>
                          <w:rFonts w:ascii="Arial" w:hAnsi="Arial" w:cs="Arial"/>
                          <w:color w:val="AEAAAA" w:themeColor="background2" w:themeShade="BF"/>
                          <w:sz w:val="20"/>
                          <w:szCs w:val="20"/>
                        </w:rPr>
                        <w:t xml:space="preserve">Europska povjerenica Mariya Gabriel </w:t>
                      </w:r>
                      <w:r w:rsidR="00A23FA7">
                        <w:rPr>
                          <w:rFonts w:ascii="Arial" w:hAnsi="Arial" w:cs="Arial"/>
                          <w:color w:val="AEAAAA" w:themeColor="background2" w:themeShade="BF"/>
                          <w:sz w:val="20"/>
                          <w:szCs w:val="20"/>
                        </w:rPr>
                        <w:t>tijekom</w:t>
                      </w:r>
                      <w:r w:rsidRPr="00D77FB0">
                        <w:rPr>
                          <w:rFonts w:ascii="Arial" w:hAnsi="Arial" w:cs="Arial"/>
                          <w:color w:val="AEAAAA" w:themeColor="background2" w:themeShade="BF"/>
                          <w:sz w:val="20"/>
                          <w:szCs w:val="20"/>
                        </w:rPr>
                        <w:t xml:space="preserve"> izlaganja </w:t>
                      </w:r>
                      <w:r w:rsidR="00A23FA7">
                        <w:rPr>
                          <w:rFonts w:ascii="Arial" w:hAnsi="Arial" w:cs="Arial"/>
                          <w:color w:val="AEAAAA" w:themeColor="background2" w:themeShade="BF"/>
                          <w:sz w:val="20"/>
                          <w:szCs w:val="20"/>
                        </w:rPr>
                        <w:t xml:space="preserve">na </w:t>
                      </w:r>
                      <w:r w:rsidR="00A23FA7" w:rsidRPr="00D77FB0">
                        <w:rPr>
                          <w:rFonts w:ascii="Arial" w:hAnsi="Arial" w:cs="Arial"/>
                          <w:color w:val="AEAAAA" w:themeColor="background2" w:themeShade="BF"/>
                          <w:sz w:val="20"/>
                          <w:szCs w:val="20"/>
                        </w:rPr>
                        <w:t>konferencij</w:t>
                      </w:r>
                      <w:r w:rsidR="00A23FA7">
                        <w:rPr>
                          <w:rFonts w:ascii="Arial" w:hAnsi="Arial" w:cs="Arial"/>
                          <w:color w:val="AEAAAA" w:themeColor="background2" w:themeShade="BF"/>
                          <w:sz w:val="20"/>
                          <w:szCs w:val="20"/>
                        </w:rPr>
                        <w:t>i</w:t>
                      </w:r>
                      <w:r w:rsidR="00A23FA7" w:rsidRPr="00D77FB0">
                        <w:rPr>
                          <w:rFonts w:ascii="Arial" w:hAnsi="Arial" w:cs="Arial"/>
                          <w:color w:val="AEAAAA" w:themeColor="background2" w:themeShade="BF"/>
                          <w:sz w:val="20"/>
                          <w:szCs w:val="20"/>
                        </w:rPr>
                        <w:t xml:space="preserve"> </w:t>
                      </w:r>
                      <w:r w:rsidRPr="00D77FB0">
                        <w:rPr>
                          <w:rFonts w:ascii="Arial" w:hAnsi="Arial" w:cs="Arial"/>
                          <w:color w:val="AEAAAA" w:themeColor="background2" w:themeShade="BF"/>
                          <w:sz w:val="20"/>
                          <w:szCs w:val="20"/>
                        </w:rPr>
                        <w:t>MSCA 2020.HR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4B1" w:rsidRPr="00324A1E">
        <w:rPr>
          <w:rFonts w:ascii="Arial" w:hAnsi="Arial" w:cs="Arial"/>
          <w:color w:val="000000" w:themeColor="text1"/>
        </w:rPr>
        <w:t xml:space="preserve">Kao suorganizator sudjelovali smo u organizaciji videokonferencije </w:t>
      </w:r>
      <w:r w:rsidR="00324A1E">
        <w:rPr>
          <w:rFonts w:ascii="Arial" w:hAnsi="Arial" w:cs="Arial"/>
          <w:color w:val="000000" w:themeColor="text1"/>
        </w:rPr>
        <w:t>„</w:t>
      </w:r>
      <w:r w:rsidR="002444B1" w:rsidRPr="00324A1E">
        <w:rPr>
          <w:rFonts w:ascii="Arial" w:hAnsi="Arial" w:cs="Arial"/>
          <w:color w:val="000000" w:themeColor="text1"/>
        </w:rPr>
        <w:t xml:space="preserve">MSCA 2020.HR: Učinak i budući izazovi za Marie </w:t>
      </w:r>
      <w:proofErr w:type="spellStart"/>
      <w:r w:rsidR="002444B1" w:rsidRPr="00324A1E">
        <w:rPr>
          <w:rFonts w:ascii="Arial" w:hAnsi="Arial" w:cs="Arial"/>
          <w:color w:val="000000" w:themeColor="text1"/>
        </w:rPr>
        <w:t>Skłodowska</w:t>
      </w:r>
      <w:proofErr w:type="spellEnd"/>
      <w:r w:rsidR="001D3C08">
        <w:rPr>
          <w:rFonts w:ascii="Arial" w:hAnsi="Arial" w:cs="Arial"/>
          <w:color w:val="000000" w:themeColor="text1"/>
        </w:rPr>
        <w:t>-</w:t>
      </w:r>
      <w:r w:rsidR="002444B1" w:rsidRPr="00324A1E">
        <w:rPr>
          <w:rFonts w:ascii="Arial" w:hAnsi="Arial" w:cs="Arial"/>
          <w:color w:val="000000" w:themeColor="text1"/>
        </w:rPr>
        <w:t>Curie akcije“ 19. lipnja 2020. zajedno s Ministarstvom znanosti i obrazovanja</w:t>
      </w:r>
      <w:r w:rsidR="00324A1E">
        <w:rPr>
          <w:rFonts w:ascii="Arial" w:hAnsi="Arial" w:cs="Arial"/>
          <w:color w:val="000000" w:themeColor="text1"/>
        </w:rPr>
        <w:t>,</w:t>
      </w:r>
      <w:r w:rsidR="002444B1" w:rsidRPr="00324A1E">
        <w:rPr>
          <w:rFonts w:ascii="Arial" w:hAnsi="Arial" w:cs="Arial"/>
          <w:color w:val="000000" w:themeColor="text1"/>
        </w:rPr>
        <w:t xml:space="preserve"> u suradnji s Europskom komisijom. Riječ je o najvećem događaju na području europske znanosti tijekom hrvatskog predsjedanja Vijećem Europske unije, a konferenciju je </w:t>
      </w:r>
      <w:r w:rsidR="002444B1" w:rsidRPr="00121977">
        <w:rPr>
          <w:rFonts w:ascii="Arial" w:hAnsi="Arial" w:cs="Arial"/>
          <w:i/>
          <w:color w:val="000000" w:themeColor="text1"/>
        </w:rPr>
        <w:t>online</w:t>
      </w:r>
      <w:r w:rsidR="002444B1" w:rsidRPr="00324A1E">
        <w:rPr>
          <w:rFonts w:ascii="Arial" w:hAnsi="Arial" w:cs="Arial"/>
          <w:color w:val="000000" w:themeColor="text1"/>
        </w:rPr>
        <w:t xml:space="preserve"> pratilo oko 600 sudionika. </w:t>
      </w:r>
    </w:p>
    <w:p w14:paraId="68ECBD36" w14:textId="77777777" w:rsidR="00FA135C" w:rsidRPr="00324A1E" w:rsidRDefault="00FA135C" w:rsidP="001F6C33">
      <w:pPr>
        <w:spacing w:line="360" w:lineRule="auto"/>
        <w:ind w:left="-426"/>
        <w:jc w:val="both"/>
        <w:rPr>
          <w:rFonts w:ascii="Arial" w:hAnsi="Arial" w:cs="Arial"/>
          <w:color w:val="595959"/>
        </w:rPr>
      </w:pPr>
    </w:p>
    <w:p w14:paraId="1C6ED8C0" w14:textId="7F6CB387" w:rsidR="002444B1" w:rsidRPr="00324A1E" w:rsidRDefault="002444B1" w:rsidP="001A0719">
      <w:pPr>
        <w:spacing w:line="360" w:lineRule="auto"/>
        <w:ind w:left="-426"/>
        <w:jc w:val="both"/>
        <w:rPr>
          <w:rFonts w:ascii="Arial" w:hAnsi="Arial" w:cs="Arial"/>
          <w:color w:val="595959"/>
        </w:rPr>
      </w:pPr>
      <w:r w:rsidRPr="00324A1E">
        <w:rPr>
          <w:rFonts w:ascii="Arial" w:hAnsi="Arial" w:cs="Arial"/>
          <w:color w:val="000000" w:themeColor="text1"/>
        </w:rPr>
        <w:t>U području znanosti održana je još jed</w:t>
      </w:r>
      <w:r w:rsidR="00DA78CC" w:rsidRPr="00324A1E">
        <w:rPr>
          <w:rFonts w:ascii="Arial" w:hAnsi="Arial" w:cs="Arial"/>
          <w:color w:val="000000" w:themeColor="text1"/>
        </w:rPr>
        <w:t>na</w:t>
      </w:r>
      <w:r w:rsidRPr="00324A1E">
        <w:rPr>
          <w:rFonts w:ascii="Arial" w:hAnsi="Arial" w:cs="Arial"/>
          <w:color w:val="000000" w:themeColor="text1"/>
        </w:rPr>
        <w:t xml:space="preserve"> važna konferencija</w:t>
      </w:r>
      <w:r w:rsidR="00A23FA7">
        <w:rPr>
          <w:rFonts w:ascii="Arial" w:hAnsi="Arial" w:cs="Arial"/>
          <w:color w:val="000000" w:themeColor="text1"/>
        </w:rPr>
        <w:t xml:space="preserve"> – „</w:t>
      </w:r>
      <w:r w:rsidRPr="00324A1E">
        <w:rPr>
          <w:rFonts w:ascii="Arial" w:hAnsi="Arial" w:cs="Arial"/>
          <w:color w:val="000000" w:themeColor="text1"/>
        </w:rPr>
        <w:t>Informativni dan Europskog istraživačkog vijeća (ERC)</w:t>
      </w:r>
      <w:r w:rsidR="00A23FA7">
        <w:rPr>
          <w:rFonts w:ascii="Arial" w:hAnsi="Arial" w:cs="Arial"/>
          <w:color w:val="000000" w:themeColor="text1"/>
        </w:rPr>
        <w:t>“</w:t>
      </w:r>
      <w:r w:rsidRPr="00324A1E">
        <w:rPr>
          <w:rFonts w:ascii="Arial" w:hAnsi="Arial" w:cs="Arial"/>
          <w:color w:val="000000" w:themeColor="text1"/>
        </w:rPr>
        <w:t xml:space="preserve"> 2. prosinca 2020. Također je održana u </w:t>
      </w:r>
      <w:r w:rsidR="00A23FA7" w:rsidRPr="00121977">
        <w:rPr>
          <w:rFonts w:ascii="Arial" w:hAnsi="Arial" w:cs="Arial"/>
          <w:i/>
          <w:color w:val="000000" w:themeColor="text1"/>
        </w:rPr>
        <w:t>online</w:t>
      </w:r>
      <w:r w:rsidR="00A23FA7">
        <w:rPr>
          <w:rFonts w:ascii="Arial" w:hAnsi="Arial" w:cs="Arial"/>
          <w:color w:val="000000" w:themeColor="text1"/>
        </w:rPr>
        <w:t>-</w:t>
      </w:r>
      <w:r w:rsidRPr="00324A1E">
        <w:rPr>
          <w:rFonts w:ascii="Arial" w:hAnsi="Arial" w:cs="Arial"/>
          <w:color w:val="000000" w:themeColor="text1"/>
        </w:rPr>
        <w:t xml:space="preserve">formatu </w:t>
      </w:r>
      <w:r w:rsidR="00A23FA7">
        <w:rPr>
          <w:rFonts w:ascii="Arial" w:hAnsi="Arial" w:cs="Arial"/>
          <w:color w:val="000000" w:themeColor="text1"/>
        </w:rPr>
        <w:t>te je</w:t>
      </w:r>
      <w:r w:rsidR="00A23FA7" w:rsidRPr="00324A1E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>okupila</w:t>
      </w:r>
      <w:r w:rsidR="00A23FA7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>gotovo 200 istraživača i znanstvenika iz Hrvatske i svijeta, zainteresiranih za mogućnosti koje nudi ta najuspješnija institucija za potporu vrhunskim istraživanjima u svijetu</w:t>
      </w:r>
      <w:r w:rsidR="00C876AA" w:rsidRPr="00324A1E">
        <w:rPr>
          <w:rFonts w:ascii="Arial" w:hAnsi="Arial" w:cs="Arial"/>
          <w:color w:val="000000" w:themeColor="text1"/>
        </w:rPr>
        <w:t xml:space="preserve">. </w:t>
      </w:r>
      <w:r w:rsidR="00DA78CC" w:rsidRPr="00324A1E">
        <w:rPr>
          <w:rFonts w:ascii="Arial" w:hAnsi="Arial" w:cs="Arial"/>
          <w:color w:val="000000" w:themeColor="text1"/>
        </w:rPr>
        <w:t xml:space="preserve">Agencija </w:t>
      </w:r>
      <w:r w:rsidR="00C876AA" w:rsidRPr="00324A1E">
        <w:rPr>
          <w:rFonts w:ascii="Arial" w:hAnsi="Arial" w:cs="Arial"/>
          <w:color w:val="000000" w:themeColor="text1"/>
        </w:rPr>
        <w:t>je bila suorganizator</w:t>
      </w:r>
      <w:r w:rsidR="00A23FA7">
        <w:rPr>
          <w:rFonts w:ascii="Arial" w:hAnsi="Arial" w:cs="Arial"/>
          <w:color w:val="000000" w:themeColor="text1"/>
        </w:rPr>
        <w:t>,</w:t>
      </w:r>
      <w:r w:rsidR="00C876AA" w:rsidRPr="00324A1E">
        <w:rPr>
          <w:rFonts w:ascii="Arial" w:hAnsi="Arial" w:cs="Arial"/>
          <w:color w:val="000000" w:themeColor="text1"/>
        </w:rPr>
        <w:t xml:space="preserve"> zajedno s Ministarstvom znanosti i obrazovanja te Europskim istraživačkim vijećem.</w:t>
      </w:r>
    </w:p>
    <w:p w14:paraId="20C07ECB" w14:textId="514EBA90" w:rsidR="002444B1" w:rsidRPr="00324A1E" w:rsidRDefault="002444B1" w:rsidP="001A0719">
      <w:pPr>
        <w:spacing w:line="360" w:lineRule="auto"/>
        <w:ind w:left="-426"/>
        <w:jc w:val="both"/>
        <w:rPr>
          <w:rFonts w:ascii="Arial" w:hAnsi="Arial" w:cs="Arial"/>
          <w:color w:val="595959"/>
        </w:rPr>
      </w:pPr>
      <w:r w:rsidRPr="00324A1E">
        <w:rPr>
          <w:rFonts w:ascii="Arial" w:hAnsi="Arial" w:cs="Arial"/>
          <w:color w:val="000000" w:themeColor="text1"/>
        </w:rPr>
        <w:t xml:space="preserve">Od događanja na kojima je </w:t>
      </w:r>
      <w:r w:rsidR="00DA78CC" w:rsidRPr="00324A1E">
        <w:rPr>
          <w:rFonts w:ascii="Arial" w:hAnsi="Arial" w:cs="Arial"/>
          <w:color w:val="000000" w:themeColor="text1"/>
        </w:rPr>
        <w:t xml:space="preserve">Agencija </w:t>
      </w:r>
      <w:r w:rsidRPr="00324A1E">
        <w:rPr>
          <w:rFonts w:ascii="Arial" w:hAnsi="Arial" w:cs="Arial"/>
          <w:color w:val="000000" w:themeColor="text1"/>
        </w:rPr>
        <w:t>gostovala</w:t>
      </w:r>
      <w:r w:rsidR="00A23FA7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>izdvajamo Sajam stipendija i visokog obrazovanja</w:t>
      </w:r>
      <w:r w:rsidR="00A23FA7">
        <w:rPr>
          <w:rFonts w:ascii="Arial" w:hAnsi="Arial" w:cs="Arial"/>
          <w:color w:val="000000" w:themeColor="text1"/>
        </w:rPr>
        <w:t>,</w:t>
      </w:r>
      <w:r w:rsidRPr="00324A1E">
        <w:rPr>
          <w:rFonts w:ascii="Arial" w:hAnsi="Arial" w:cs="Arial"/>
          <w:color w:val="000000" w:themeColor="text1"/>
        </w:rPr>
        <w:t xml:space="preserve"> koji je održan</w:t>
      </w:r>
      <w:r w:rsidR="7AEE44D5" w:rsidRPr="00324A1E">
        <w:rPr>
          <w:rFonts w:ascii="Arial" w:hAnsi="Arial" w:cs="Arial"/>
          <w:color w:val="000000" w:themeColor="text1"/>
        </w:rPr>
        <w:t xml:space="preserve"> </w:t>
      </w:r>
      <w:r w:rsidR="13B4CCDB" w:rsidRPr="00324A1E">
        <w:rPr>
          <w:rFonts w:ascii="Arial" w:hAnsi="Arial" w:cs="Arial"/>
          <w:color w:val="000000" w:themeColor="text1"/>
        </w:rPr>
        <w:t>25.</w:t>
      </w:r>
      <w:r w:rsidR="00A23FA7">
        <w:rPr>
          <w:rFonts w:ascii="Arial" w:hAnsi="Arial" w:cs="Arial"/>
          <w:color w:val="000000" w:themeColor="text1"/>
        </w:rPr>
        <w:t xml:space="preserve"> studenog </w:t>
      </w:r>
      <w:r w:rsidR="13B4CCDB" w:rsidRPr="00324A1E">
        <w:rPr>
          <w:rFonts w:ascii="Arial" w:hAnsi="Arial" w:cs="Arial"/>
          <w:color w:val="000000" w:themeColor="text1"/>
        </w:rPr>
        <w:t>2020.</w:t>
      </w:r>
      <w:r w:rsidR="7AEE44D5" w:rsidRPr="00324A1E">
        <w:rPr>
          <w:rFonts w:ascii="Arial" w:hAnsi="Arial" w:cs="Arial"/>
          <w:color w:val="000000" w:themeColor="text1"/>
        </w:rPr>
        <w:t>, prvi put</w:t>
      </w:r>
      <w:r w:rsidRPr="00324A1E">
        <w:rPr>
          <w:rFonts w:ascii="Arial" w:hAnsi="Arial" w:cs="Arial"/>
          <w:color w:val="000000" w:themeColor="text1"/>
        </w:rPr>
        <w:t xml:space="preserve"> u </w:t>
      </w:r>
      <w:r w:rsidR="00A23FA7" w:rsidRPr="00121977">
        <w:rPr>
          <w:rFonts w:ascii="Arial" w:hAnsi="Arial" w:cs="Arial"/>
          <w:i/>
          <w:color w:val="000000" w:themeColor="text1"/>
        </w:rPr>
        <w:t>online</w:t>
      </w:r>
      <w:r w:rsidR="00A23FA7">
        <w:rPr>
          <w:rFonts w:ascii="Arial" w:hAnsi="Arial" w:cs="Arial"/>
          <w:color w:val="000000" w:themeColor="text1"/>
        </w:rPr>
        <w:t>-</w:t>
      </w:r>
      <w:r w:rsidRPr="00324A1E">
        <w:rPr>
          <w:rFonts w:ascii="Arial" w:hAnsi="Arial" w:cs="Arial"/>
          <w:color w:val="000000" w:themeColor="text1"/>
        </w:rPr>
        <w:t xml:space="preserve">formatu, a </w:t>
      </w:r>
      <w:r w:rsidR="00DA78CC" w:rsidRPr="00324A1E">
        <w:rPr>
          <w:rFonts w:ascii="Arial" w:hAnsi="Arial" w:cs="Arial"/>
          <w:color w:val="000000" w:themeColor="text1"/>
        </w:rPr>
        <w:t xml:space="preserve">Agencija </w:t>
      </w:r>
      <w:r w:rsidRPr="00324A1E">
        <w:rPr>
          <w:rFonts w:ascii="Arial" w:hAnsi="Arial" w:cs="Arial"/>
          <w:color w:val="000000" w:themeColor="text1"/>
        </w:rPr>
        <w:t>je osim gostujućeg izlagača</w:t>
      </w:r>
      <w:r w:rsidR="00A23FA7">
        <w:rPr>
          <w:rFonts w:ascii="Arial" w:hAnsi="Arial" w:cs="Arial"/>
          <w:color w:val="000000" w:themeColor="text1"/>
        </w:rPr>
        <w:t>,</w:t>
      </w:r>
      <w:r w:rsidRPr="00324A1E">
        <w:rPr>
          <w:rFonts w:ascii="Arial" w:hAnsi="Arial" w:cs="Arial"/>
          <w:color w:val="000000" w:themeColor="text1"/>
        </w:rPr>
        <w:t xml:space="preserve"> već nekoliko godina i pokrovitelj manifestacije. </w:t>
      </w:r>
    </w:p>
    <w:p w14:paraId="719A0D06" w14:textId="06322C32" w:rsidR="00446A53" w:rsidRPr="00324A1E" w:rsidRDefault="00446A53" w:rsidP="00446A53">
      <w:pPr>
        <w:pStyle w:val="Heading1"/>
        <w:spacing w:line="360" w:lineRule="auto"/>
        <w:ind w:left="-426"/>
        <w:rPr>
          <w:rFonts w:ascii="Arial" w:hAnsi="Arial" w:cs="Arial"/>
        </w:rPr>
      </w:pPr>
      <w:bookmarkStart w:id="10" w:name="_Toc33200216"/>
      <w:bookmarkStart w:id="11" w:name="_Toc64987027"/>
      <w:bookmarkStart w:id="12" w:name="_Toc65020348"/>
      <w:r w:rsidRPr="00324A1E">
        <w:rPr>
          <w:rFonts w:ascii="Arial" w:hAnsi="Arial" w:cs="Arial"/>
        </w:rPr>
        <w:t>Internet i društvene mreže</w:t>
      </w:r>
      <w:bookmarkEnd w:id="10"/>
      <w:r w:rsidR="00256F4F" w:rsidRPr="00324A1E">
        <w:rPr>
          <w:rFonts w:ascii="Arial" w:hAnsi="Arial" w:cs="Arial"/>
        </w:rPr>
        <w:t xml:space="preserve">, </w:t>
      </w:r>
      <w:r w:rsidR="00256F4F" w:rsidRPr="00121977">
        <w:rPr>
          <w:rFonts w:ascii="Arial" w:hAnsi="Arial" w:cs="Arial"/>
          <w:i/>
          <w:iCs/>
        </w:rPr>
        <w:t>newsletter</w:t>
      </w:r>
      <w:bookmarkStart w:id="13" w:name="_Hlk64977299"/>
      <w:bookmarkEnd w:id="11"/>
      <w:bookmarkEnd w:id="12"/>
      <w:r w:rsidR="00DA78CC" w:rsidRPr="00324A1E">
        <w:rPr>
          <w:rFonts w:ascii="Arial" w:hAnsi="Arial" w:cs="Arial"/>
        </w:rPr>
        <w:t xml:space="preserve"> Agencije</w:t>
      </w:r>
    </w:p>
    <w:bookmarkEnd w:id="13"/>
    <w:p w14:paraId="3DF29079" w14:textId="77777777" w:rsidR="00446A53" w:rsidRPr="00324A1E" w:rsidRDefault="00446A53" w:rsidP="00446A53">
      <w:pPr>
        <w:rPr>
          <w:rFonts w:ascii="Arial" w:hAnsi="Arial" w:cs="Arial"/>
        </w:rPr>
      </w:pPr>
    </w:p>
    <w:p w14:paraId="5986EEF5" w14:textId="184A880E" w:rsidR="00E048E8" w:rsidRPr="00324A1E" w:rsidRDefault="00E048E8" w:rsidP="00E048E8">
      <w:pPr>
        <w:spacing w:line="360" w:lineRule="auto"/>
        <w:ind w:left="-426"/>
        <w:jc w:val="both"/>
        <w:rPr>
          <w:rFonts w:ascii="Arial" w:hAnsi="Arial" w:cs="Arial"/>
        </w:rPr>
      </w:pPr>
      <w:r w:rsidRPr="00324A1E">
        <w:rPr>
          <w:rFonts w:ascii="Arial" w:hAnsi="Arial" w:cs="Arial"/>
          <w:color w:val="000000" w:themeColor="text1"/>
        </w:rPr>
        <w:t xml:space="preserve">Osam službenih mrežnih stranica u domeni </w:t>
      </w:r>
      <w:r w:rsidR="00DA78CC" w:rsidRPr="00324A1E">
        <w:rPr>
          <w:rFonts w:ascii="Arial" w:hAnsi="Arial" w:cs="Arial"/>
          <w:color w:val="000000" w:themeColor="text1"/>
        </w:rPr>
        <w:t>Agencije</w:t>
      </w:r>
      <w:r w:rsidR="00DA78CC" w:rsidRPr="00324A1E">
        <w:rPr>
          <w:rFonts w:ascii="Arial" w:hAnsi="Arial" w:cs="Arial"/>
          <w:color w:val="595959"/>
        </w:rPr>
        <w:t xml:space="preserve"> </w:t>
      </w:r>
      <w:r w:rsidRPr="00324A1E">
        <w:rPr>
          <w:rFonts w:ascii="Arial" w:hAnsi="Arial" w:cs="Arial"/>
        </w:rPr>
        <w:t xml:space="preserve">u 2020. </w:t>
      </w:r>
      <w:r w:rsidR="00A23FA7">
        <w:rPr>
          <w:rFonts w:ascii="Arial" w:hAnsi="Arial" w:cs="Arial"/>
        </w:rPr>
        <w:t xml:space="preserve">godini </w:t>
      </w:r>
      <w:r w:rsidRPr="00324A1E">
        <w:rPr>
          <w:rFonts w:ascii="Arial" w:hAnsi="Arial" w:cs="Arial"/>
        </w:rPr>
        <w:t xml:space="preserve">analizirano je s aspekta pristupačnosti te su napravljene preporučene izmjene kako bi sadržaj bio pristupačan osobama smanjenih mogućnosti. Ocjena </w:t>
      </w:r>
      <w:r w:rsidR="00A23FA7" w:rsidRPr="00324A1E">
        <w:rPr>
          <w:rFonts w:ascii="Arial" w:hAnsi="Arial" w:cs="Arial"/>
        </w:rPr>
        <w:t>ne</w:t>
      </w:r>
      <w:r w:rsidR="00A23FA7">
        <w:rPr>
          <w:rFonts w:ascii="Arial" w:hAnsi="Arial" w:cs="Arial"/>
        </w:rPr>
        <w:t>o</w:t>
      </w:r>
      <w:r w:rsidR="00A23FA7" w:rsidRPr="00324A1E">
        <w:rPr>
          <w:rFonts w:ascii="Arial" w:hAnsi="Arial" w:cs="Arial"/>
        </w:rPr>
        <w:t>visnog</w:t>
      </w:r>
      <w:r w:rsidR="00A23FA7">
        <w:rPr>
          <w:rFonts w:ascii="Arial" w:hAnsi="Arial" w:cs="Arial"/>
        </w:rPr>
        <w:t>a</w:t>
      </w:r>
      <w:r w:rsidR="00A23FA7" w:rsidRPr="00324A1E">
        <w:rPr>
          <w:rFonts w:ascii="Arial" w:hAnsi="Arial" w:cs="Arial"/>
        </w:rPr>
        <w:t xml:space="preserve"> </w:t>
      </w:r>
      <w:r w:rsidRPr="00324A1E">
        <w:rPr>
          <w:rFonts w:ascii="Arial" w:hAnsi="Arial" w:cs="Arial"/>
        </w:rPr>
        <w:t xml:space="preserve">konzultanta je da su sadržaji na svim mrežnim stranicama djelomično pristupačni, a </w:t>
      </w:r>
      <w:r w:rsidR="00DA78CC" w:rsidRPr="00324A1E">
        <w:rPr>
          <w:rFonts w:ascii="Arial" w:hAnsi="Arial" w:cs="Arial"/>
        </w:rPr>
        <w:t xml:space="preserve">Agencija </w:t>
      </w:r>
      <w:r w:rsidRPr="00324A1E">
        <w:rPr>
          <w:rFonts w:ascii="Arial" w:hAnsi="Arial" w:cs="Arial"/>
        </w:rPr>
        <w:t xml:space="preserve">će nastaviti raditi na unaprjeđenju pristupačnosti i u </w:t>
      </w:r>
      <w:r w:rsidR="00A23FA7">
        <w:rPr>
          <w:rFonts w:ascii="Arial" w:hAnsi="Arial" w:cs="Arial"/>
        </w:rPr>
        <w:t xml:space="preserve">idućem </w:t>
      </w:r>
      <w:r w:rsidRPr="00324A1E">
        <w:rPr>
          <w:rFonts w:ascii="Arial" w:hAnsi="Arial" w:cs="Arial"/>
        </w:rPr>
        <w:t>razdoblju.</w:t>
      </w:r>
    </w:p>
    <w:p w14:paraId="773C58B6" w14:textId="77777777" w:rsidR="00E048E8" w:rsidRPr="00324A1E" w:rsidRDefault="00E048E8" w:rsidP="00446A53">
      <w:pPr>
        <w:spacing w:line="360" w:lineRule="auto"/>
        <w:ind w:left="-426"/>
        <w:jc w:val="both"/>
        <w:rPr>
          <w:rFonts w:ascii="Arial" w:hAnsi="Arial" w:cs="Arial"/>
          <w:color w:val="000000" w:themeColor="text1"/>
        </w:rPr>
      </w:pPr>
    </w:p>
    <w:p w14:paraId="1D9D3E03" w14:textId="7BCC09F1" w:rsidR="00446A53" w:rsidRPr="00324A1E" w:rsidRDefault="58A6E8A7" w:rsidP="00446A53">
      <w:pPr>
        <w:spacing w:line="360" w:lineRule="auto"/>
        <w:ind w:left="-426"/>
        <w:jc w:val="both"/>
        <w:rPr>
          <w:rFonts w:ascii="Arial" w:hAnsi="Arial" w:cs="Arial"/>
          <w:color w:val="595959"/>
        </w:rPr>
      </w:pPr>
      <w:r w:rsidRPr="00324A1E">
        <w:rPr>
          <w:rFonts w:ascii="Arial" w:hAnsi="Arial" w:cs="Arial"/>
          <w:color w:val="000000" w:themeColor="text1"/>
        </w:rPr>
        <w:t xml:space="preserve">Redovito </w:t>
      </w:r>
      <w:r w:rsidR="00E048E8" w:rsidRPr="00324A1E">
        <w:rPr>
          <w:rFonts w:ascii="Arial" w:hAnsi="Arial" w:cs="Arial"/>
          <w:color w:val="000000" w:themeColor="text1"/>
        </w:rPr>
        <w:t xml:space="preserve">su sve stranice ažurirane </w:t>
      </w:r>
      <w:r w:rsidRPr="00324A1E">
        <w:rPr>
          <w:rFonts w:ascii="Arial" w:hAnsi="Arial" w:cs="Arial"/>
          <w:color w:val="000000" w:themeColor="text1"/>
        </w:rPr>
        <w:t xml:space="preserve">novim sadržajem. Središnja stranica </w:t>
      </w:r>
      <w:hyperlink r:id="rId18">
        <w:r w:rsidRPr="00324A1E">
          <w:rPr>
            <w:rStyle w:val="Hyperlink"/>
            <w:rFonts w:ascii="Arial" w:hAnsi="Arial" w:cs="Arial"/>
          </w:rPr>
          <w:t>www.mobilnost.hr</w:t>
        </w:r>
      </w:hyperlink>
      <w:r w:rsidRPr="00324A1E">
        <w:rPr>
          <w:rFonts w:ascii="Arial" w:hAnsi="Arial" w:cs="Arial"/>
          <w:color w:val="000000" w:themeColor="text1"/>
        </w:rPr>
        <w:t xml:space="preserve"> nadopunjavana je novim tematskim </w:t>
      </w:r>
      <w:proofErr w:type="spellStart"/>
      <w:r w:rsidRPr="00324A1E">
        <w:rPr>
          <w:rFonts w:ascii="Arial" w:hAnsi="Arial" w:cs="Arial"/>
          <w:color w:val="000000" w:themeColor="text1"/>
        </w:rPr>
        <w:t>podstranicama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 </w:t>
      </w:r>
      <w:r w:rsidR="00A23FA7" w:rsidRPr="00324A1E">
        <w:rPr>
          <w:rFonts w:ascii="Arial" w:hAnsi="Arial" w:cs="Arial"/>
          <w:color w:val="000000" w:themeColor="text1"/>
        </w:rPr>
        <w:t>vezan</w:t>
      </w:r>
      <w:r w:rsidR="00A23FA7">
        <w:rPr>
          <w:rFonts w:ascii="Arial" w:hAnsi="Arial" w:cs="Arial"/>
          <w:color w:val="000000" w:themeColor="text1"/>
        </w:rPr>
        <w:t>im</w:t>
      </w:r>
      <w:r w:rsidR="00A23FA7" w:rsidRPr="00324A1E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>uz određene aktivnosti i kampanje</w:t>
      </w:r>
      <w:r w:rsidR="1827300F" w:rsidRPr="00324A1E">
        <w:rPr>
          <w:rFonts w:ascii="Arial" w:hAnsi="Arial" w:cs="Arial"/>
          <w:color w:val="000000" w:themeColor="text1"/>
        </w:rPr>
        <w:t xml:space="preserve"> (</w:t>
      </w:r>
      <w:r w:rsidR="00A23FA7">
        <w:rPr>
          <w:rFonts w:ascii="Arial" w:hAnsi="Arial" w:cs="Arial"/>
          <w:color w:val="000000" w:themeColor="text1"/>
        </w:rPr>
        <w:t>„</w:t>
      </w:r>
      <w:r w:rsidR="1827300F" w:rsidRPr="00324A1E">
        <w:rPr>
          <w:rFonts w:ascii="Arial" w:hAnsi="Arial" w:cs="Arial"/>
          <w:i/>
          <w:iCs/>
          <w:color w:val="000000" w:themeColor="text1"/>
        </w:rPr>
        <w:t xml:space="preserve">Erasmus </w:t>
      </w:r>
      <w:proofErr w:type="spellStart"/>
      <w:r w:rsidR="00DA78CC" w:rsidRPr="00324A1E">
        <w:rPr>
          <w:rFonts w:ascii="Arial" w:hAnsi="Arial" w:cs="Arial"/>
          <w:i/>
          <w:iCs/>
          <w:color w:val="000000" w:themeColor="text1"/>
        </w:rPr>
        <w:t>D</w:t>
      </w:r>
      <w:r w:rsidR="1827300F" w:rsidRPr="00324A1E">
        <w:rPr>
          <w:rFonts w:ascii="Arial" w:hAnsi="Arial" w:cs="Arial"/>
          <w:i/>
          <w:iCs/>
          <w:color w:val="000000" w:themeColor="text1"/>
        </w:rPr>
        <w:t>ays</w:t>
      </w:r>
      <w:proofErr w:type="spellEnd"/>
      <w:r w:rsidR="00A23FA7">
        <w:rPr>
          <w:rFonts w:ascii="Arial" w:hAnsi="Arial" w:cs="Arial"/>
          <w:color w:val="000000" w:themeColor="text1"/>
        </w:rPr>
        <w:t>“,</w:t>
      </w:r>
      <w:r w:rsidR="1827300F" w:rsidRPr="00324A1E">
        <w:rPr>
          <w:rFonts w:ascii="Arial" w:hAnsi="Arial" w:cs="Arial"/>
          <w:color w:val="000000" w:themeColor="text1"/>
        </w:rPr>
        <w:t xml:space="preserve"> </w:t>
      </w:r>
      <w:r w:rsidR="00A23FA7">
        <w:rPr>
          <w:rFonts w:ascii="Arial" w:hAnsi="Arial" w:cs="Arial"/>
          <w:color w:val="000000" w:themeColor="text1"/>
        </w:rPr>
        <w:t>„</w:t>
      </w:r>
      <w:r w:rsidR="1827300F" w:rsidRPr="00324A1E">
        <w:rPr>
          <w:rFonts w:ascii="Arial" w:hAnsi="Arial" w:cs="Arial"/>
          <w:color w:val="000000" w:themeColor="text1"/>
        </w:rPr>
        <w:t>Zajedno smo jači</w:t>
      </w:r>
      <w:r w:rsidR="00A23FA7">
        <w:rPr>
          <w:rFonts w:ascii="Arial" w:hAnsi="Arial" w:cs="Arial"/>
          <w:color w:val="000000" w:themeColor="text1"/>
        </w:rPr>
        <w:t>“</w:t>
      </w:r>
      <w:r w:rsidR="1827300F" w:rsidRPr="00324A1E">
        <w:rPr>
          <w:rFonts w:ascii="Arial" w:hAnsi="Arial" w:cs="Arial"/>
          <w:color w:val="000000" w:themeColor="text1"/>
        </w:rPr>
        <w:t>)</w:t>
      </w:r>
      <w:r w:rsidRPr="00324A1E">
        <w:rPr>
          <w:rFonts w:ascii="Arial" w:hAnsi="Arial" w:cs="Arial"/>
          <w:color w:val="000000" w:themeColor="text1"/>
        </w:rPr>
        <w:t xml:space="preserve">. Redovito su </w:t>
      </w:r>
      <w:r w:rsidR="00A23FA7">
        <w:rPr>
          <w:rFonts w:ascii="Arial" w:hAnsi="Arial" w:cs="Arial"/>
          <w:color w:val="000000" w:themeColor="text1"/>
        </w:rPr>
        <w:t xml:space="preserve">se </w:t>
      </w:r>
      <w:r w:rsidR="00A23FA7" w:rsidRPr="00324A1E">
        <w:rPr>
          <w:rFonts w:ascii="Arial" w:hAnsi="Arial" w:cs="Arial"/>
          <w:color w:val="000000" w:themeColor="text1"/>
        </w:rPr>
        <w:t>objavljiva</w:t>
      </w:r>
      <w:r w:rsidR="00A23FA7">
        <w:rPr>
          <w:rFonts w:ascii="Arial" w:hAnsi="Arial" w:cs="Arial"/>
          <w:color w:val="000000" w:themeColor="text1"/>
        </w:rPr>
        <w:t>l</w:t>
      </w:r>
      <w:r w:rsidR="00A23FA7" w:rsidRPr="00324A1E">
        <w:rPr>
          <w:rFonts w:ascii="Arial" w:hAnsi="Arial" w:cs="Arial"/>
          <w:color w:val="000000" w:themeColor="text1"/>
        </w:rPr>
        <w:t xml:space="preserve">i </w:t>
      </w:r>
      <w:r w:rsidRPr="00324A1E">
        <w:rPr>
          <w:rFonts w:ascii="Arial" w:hAnsi="Arial" w:cs="Arial"/>
          <w:color w:val="000000" w:themeColor="text1"/>
        </w:rPr>
        <w:t xml:space="preserve">sadržajno zanimljivi i inspirativni članci u rubrici </w:t>
      </w:r>
      <w:r w:rsidR="00A23FA7">
        <w:rPr>
          <w:rFonts w:ascii="Arial" w:hAnsi="Arial" w:cs="Arial"/>
          <w:color w:val="000000" w:themeColor="text1"/>
        </w:rPr>
        <w:t>„</w:t>
      </w:r>
      <w:r w:rsidRPr="00324A1E">
        <w:rPr>
          <w:rFonts w:ascii="Arial" w:hAnsi="Arial" w:cs="Arial"/>
          <w:color w:val="000000" w:themeColor="text1"/>
        </w:rPr>
        <w:t>Novosti</w:t>
      </w:r>
      <w:r w:rsidR="00A23FA7">
        <w:rPr>
          <w:rFonts w:ascii="Arial" w:hAnsi="Arial" w:cs="Arial"/>
          <w:color w:val="000000" w:themeColor="text1"/>
        </w:rPr>
        <w:t>“</w:t>
      </w:r>
      <w:r w:rsidR="00A23FA7" w:rsidRPr="00324A1E">
        <w:rPr>
          <w:rFonts w:ascii="Arial" w:hAnsi="Arial" w:cs="Arial"/>
          <w:color w:val="000000" w:themeColor="text1"/>
        </w:rPr>
        <w:t xml:space="preserve">, </w:t>
      </w:r>
      <w:r w:rsidRPr="00324A1E">
        <w:rPr>
          <w:rFonts w:ascii="Arial" w:hAnsi="Arial" w:cs="Arial"/>
          <w:color w:val="000000" w:themeColor="text1"/>
        </w:rPr>
        <w:t>prije svega primjeri dobre prakse</w:t>
      </w:r>
      <w:r w:rsidR="006103EA" w:rsidRPr="00324A1E">
        <w:rPr>
          <w:rFonts w:ascii="Arial" w:hAnsi="Arial" w:cs="Arial"/>
          <w:color w:val="000000" w:themeColor="text1"/>
        </w:rPr>
        <w:t>,</w:t>
      </w:r>
      <w:r w:rsidRPr="00324A1E">
        <w:rPr>
          <w:rFonts w:ascii="Arial" w:hAnsi="Arial" w:cs="Arial"/>
          <w:color w:val="000000" w:themeColor="text1"/>
        </w:rPr>
        <w:t xml:space="preserve"> te obavijesti o natječajima u rubrici </w:t>
      </w:r>
      <w:r w:rsidR="00A23FA7">
        <w:rPr>
          <w:rFonts w:ascii="Arial" w:hAnsi="Arial" w:cs="Arial"/>
          <w:color w:val="000000" w:themeColor="text1"/>
        </w:rPr>
        <w:t>„</w:t>
      </w:r>
      <w:r w:rsidRPr="00324A1E">
        <w:rPr>
          <w:rFonts w:ascii="Arial" w:hAnsi="Arial" w:cs="Arial"/>
          <w:color w:val="000000" w:themeColor="text1"/>
        </w:rPr>
        <w:t>Natječaji</w:t>
      </w:r>
      <w:r w:rsidR="00A23FA7">
        <w:rPr>
          <w:rFonts w:ascii="Arial" w:hAnsi="Arial" w:cs="Arial"/>
          <w:color w:val="000000" w:themeColor="text1"/>
        </w:rPr>
        <w:t>“</w:t>
      </w:r>
      <w:r w:rsidR="00A23FA7" w:rsidRPr="00324A1E">
        <w:rPr>
          <w:rFonts w:ascii="Arial" w:hAnsi="Arial" w:cs="Arial"/>
          <w:color w:val="000000" w:themeColor="text1"/>
        </w:rPr>
        <w:t xml:space="preserve">. </w:t>
      </w:r>
      <w:r w:rsidRPr="00324A1E">
        <w:rPr>
          <w:rFonts w:ascii="Arial" w:hAnsi="Arial" w:cs="Arial"/>
          <w:color w:val="000000" w:themeColor="text1"/>
        </w:rPr>
        <w:t xml:space="preserve">Tu je stranicu od </w:t>
      </w:r>
      <w:r w:rsidR="6FFC46BD" w:rsidRPr="00324A1E">
        <w:rPr>
          <w:rFonts w:ascii="Arial" w:hAnsi="Arial" w:cs="Arial"/>
          <w:color w:val="000000" w:themeColor="text1"/>
        </w:rPr>
        <w:t xml:space="preserve">1. siječnja </w:t>
      </w:r>
      <w:r w:rsidR="6FFC46BD" w:rsidRPr="00324A1E">
        <w:rPr>
          <w:rFonts w:ascii="Arial" w:hAnsi="Arial" w:cs="Arial"/>
          <w:color w:val="000000" w:themeColor="text1"/>
        </w:rPr>
        <w:lastRenderedPageBreak/>
        <w:t>do 31. prosinca 20</w:t>
      </w:r>
      <w:r w:rsidRPr="00324A1E">
        <w:rPr>
          <w:rFonts w:ascii="Arial" w:hAnsi="Arial" w:cs="Arial"/>
          <w:color w:val="000000" w:themeColor="text1"/>
        </w:rPr>
        <w:t>20</w:t>
      </w:r>
      <w:r w:rsidR="6FFC46BD" w:rsidRPr="00324A1E">
        <w:rPr>
          <w:rFonts w:ascii="Arial" w:hAnsi="Arial" w:cs="Arial"/>
          <w:color w:val="000000" w:themeColor="text1"/>
        </w:rPr>
        <w:t>. pregledalo ukupno</w:t>
      </w:r>
      <w:r w:rsidRPr="00324A1E">
        <w:rPr>
          <w:rFonts w:ascii="Arial" w:hAnsi="Arial" w:cs="Arial"/>
          <w:color w:val="000000" w:themeColor="text1"/>
        </w:rPr>
        <w:t xml:space="preserve"> 21.580</w:t>
      </w:r>
      <w:r w:rsidR="6FFC46BD" w:rsidRPr="00324A1E">
        <w:rPr>
          <w:rFonts w:ascii="Arial" w:hAnsi="Arial" w:cs="Arial"/>
          <w:color w:val="000000" w:themeColor="text1"/>
        </w:rPr>
        <w:t xml:space="preserve"> korisnika </w:t>
      </w:r>
      <w:r w:rsidRPr="00324A1E">
        <w:rPr>
          <w:rFonts w:ascii="Arial" w:hAnsi="Arial" w:cs="Arial"/>
          <w:color w:val="000000" w:themeColor="text1"/>
        </w:rPr>
        <w:t xml:space="preserve">271.691 </w:t>
      </w:r>
      <w:r w:rsidR="6FFC46BD" w:rsidRPr="00324A1E">
        <w:rPr>
          <w:rFonts w:ascii="Arial" w:hAnsi="Arial" w:cs="Arial"/>
          <w:color w:val="000000" w:themeColor="text1"/>
        </w:rPr>
        <w:t xml:space="preserve">put. </w:t>
      </w:r>
      <w:r w:rsidRPr="00324A1E">
        <w:rPr>
          <w:rFonts w:ascii="Arial" w:hAnsi="Arial" w:cs="Arial"/>
          <w:color w:val="000000" w:themeColor="text1"/>
        </w:rPr>
        <w:t xml:space="preserve">Taj je broj smanjen u odnosu na 2019. godinu </w:t>
      </w:r>
      <w:r w:rsidR="3D776782" w:rsidRPr="00324A1E">
        <w:rPr>
          <w:rFonts w:ascii="Arial" w:hAnsi="Arial" w:cs="Arial"/>
          <w:color w:val="000000" w:themeColor="text1"/>
        </w:rPr>
        <w:t>za 41,</w:t>
      </w:r>
      <w:r w:rsidR="00A23FA7" w:rsidRPr="00324A1E">
        <w:rPr>
          <w:rFonts w:ascii="Arial" w:hAnsi="Arial" w:cs="Arial"/>
          <w:color w:val="000000" w:themeColor="text1"/>
        </w:rPr>
        <w:t>7</w:t>
      </w:r>
      <w:r w:rsidR="3D776782" w:rsidRPr="00324A1E">
        <w:rPr>
          <w:rFonts w:ascii="Arial" w:hAnsi="Arial" w:cs="Arial"/>
          <w:color w:val="000000" w:themeColor="text1"/>
        </w:rPr>
        <w:t>%</w:t>
      </w:r>
      <w:r w:rsidR="00A23FA7">
        <w:rPr>
          <w:rFonts w:ascii="Arial" w:hAnsi="Arial" w:cs="Arial"/>
          <w:color w:val="000000" w:themeColor="text1"/>
        </w:rPr>
        <w:t>,</w:t>
      </w:r>
      <w:r w:rsidR="3D776782" w:rsidRPr="00324A1E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 xml:space="preserve">što je rezultat smanjenih promotivnih aktivnosti koje vode na mrežnu stranicu, odnosno </w:t>
      </w:r>
      <w:r w:rsidR="00A23FA7" w:rsidRPr="00324A1E">
        <w:rPr>
          <w:rFonts w:ascii="Arial" w:hAnsi="Arial" w:cs="Arial"/>
          <w:color w:val="000000" w:themeColor="text1"/>
        </w:rPr>
        <w:t>davanj</w:t>
      </w:r>
      <w:r w:rsidR="00A23FA7">
        <w:rPr>
          <w:rFonts w:ascii="Arial" w:hAnsi="Arial" w:cs="Arial"/>
          <w:color w:val="000000" w:themeColor="text1"/>
        </w:rPr>
        <w:t>a</w:t>
      </w:r>
      <w:r w:rsidR="00A23FA7" w:rsidRPr="00324A1E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 xml:space="preserve">prednosti </w:t>
      </w:r>
      <w:r w:rsidR="00A23FA7" w:rsidRPr="00121977">
        <w:rPr>
          <w:rFonts w:ascii="Arial" w:hAnsi="Arial" w:cs="Arial"/>
          <w:i/>
          <w:color w:val="000000" w:themeColor="text1"/>
        </w:rPr>
        <w:t>online</w:t>
      </w:r>
      <w:r w:rsidR="00A23FA7">
        <w:rPr>
          <w:rFonts w:ascii="Arial" w:hAnsi="Arial" w:cs="Arial"/>
          <w:color w:val="000000" w:themeColor="text1"/>
        </w:rPr>
        <w:t>-</w:t>
      </w:r>
      <w:r w:rsidRPr="00324A1E">
        <w:rPr>
          <w:rFonts w:ascii="Arial" w:hAnsi="Arial" w:cs="Arial"/>
          <w:color w:val="000000" w:themeColor="text1"/>
        </w:rPr>
        <w:t>komunikaciji na društvenim mrežama. Također, 2019. godine broj posjetitelja i pregleda</w:t>
      </w:r>
      <w:r w:rsidR="00A23FA7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 xml:space="preserve">bio </w:t>
      </w:r>
      <w:r w:rsidR="00A23FA7">
        <w:rPr>
          <w:rFonts w:ascii="Arial" w:hAnsi="Arial" w:cs="Arial"/>
          <w:color w:val="000000" w:themeColor="text1"/>
        </w:rPr>
        <w:t xml:space="preserve">je </w:t>
      </w:r>
      <w:r w:rsidRPr="00324A1E">
        <w:rPr>
          <w:rFonts w:ascii="Arial" w:hAnsi="Arial" w:cs="Arial"/>
          <w:color w:val="000000" w:themeColor="text1"/>
        </w:rPr>
        <w:t xml:space="preserve">visok jer je te godine stranica redizajnirana te su provedene ciljane kampanje </w:t>
      </w:r>
      <w:r w:rsidR="00A23FA7">
        <w:rPr>
          <w:rFonts w:ascii="Arial" w:hAnsi="Arial" w:cs="Arial"/>
          <w:color w:val="000000" w:themeColor="text1"/>
        </w:rPr>
        <w:t xml:space="preserve">s ciljem </w:t>
      </w:r>
      <w:r w:rsidRPr="00324A1E">
        <w:rPr>
          <w:rFonts w:ascii="Arial" w:hAnsi="Arial" w:cs="Arial"/>
          <w:color w:val="000000" w:themeColor="text1"/>
        </w:rPr>
        <w:t xml:space="preserve">promocije </w:t>
      </w:r>
      <w:proofErr w:type="spellStart"/>
      <w:r w:rsidRPr="00324A1E">
        <w:rPr>
          <w:rFonts w:ascii="Arial" w:hAnsi="Arial" w:cs="Arial"/>
          <w:color w:val="000000" w:themeColor="text1"/>
        </w:rPr>
        <w:t>responzivnog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 </w:t>
      </w:r>
      <w:r w:rsidR="59D72857" w:rsidRPr="00324A1E">
        <w:rPr>
          <w:rFonts w:ascii="Arial" w:hAnsi="Arial" w:cs="Arial"/>
          <w:color w:val="000000" w:themeColor="text1"/>
        </w:rPr>
        <w:t>dizajna</w:t>
      </w:r>
      <w:r w:rsidR="00A23FA7">
        <w:rPr>
          <w:rFonts w:ascii="Arial" w:hAnsi="Arial" w:cs="Arial"/>
          <w:color w:val="000000" w:themeColor="text1"/>
        </w:rPr>
        <w:t>,</w:t>
      </w:r>
      <w:r w:rsidR="59D72857" w:rsidRPr="00324A1E">
        <w:rPr>
          <w:rFonts w:ascii="Arial" w:hAnsi="Arial" w:cs="Arial"/>
          <w:color w:val="000000" w:themeColor="text1"/>
        </w:rPr>
        <w:t xml:space="preserve"> što je rezultiralo pojačanom aktivnošću korisnika na mrežnoj stranici</w:t>
      </w:r>
      <w:r w:rsidR="00A23FA7">
        <w:rPr>
          <w:rFonts w:ascii="Arial" w:hAnsi="Arial" w:cs="Arial"/>
          <w:color w:val="000000" w:themeColor="text1"/>
        </w:rPr>
        <w:t>,</w:t>
      </w:r>
      <w:r w:rsidR="59D72857" w:rsidRPr="00324A1E">
        <w:rPr>
          <w:rFonts w:ascii="Arial" w:hAnsi="Arial" w:cs="Arial"/>
          <w:color w:val="000000" w:themeColor="text1"/>
        </w:rPr>
        <w:t xml:space="preserve"> koja 2020. godine nije bila u fokusu promotivnih aktivnosti. </w:t>
      </w:r>
    </w:p>
    <w:p w14:paraId="7DE29029" w14:textId="6E0B1692" w:rsidR="005404BE" w:rsidRPr="00324A1E" w:rsidRDefault="005404BE" w:rsidP="00446A53">
      <w:pPr>
        <w:spacing w:line="360" w:lineRule="auto"/>
        <w:ind w:left="-426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color w:val="000000" w:themeColor="text1"/>
        </w:rPr>
        <w:t>Od početka do kraja godine sv</w:t>
      </w:r>
      <w:r w:rsidR="00FE0E8E" w:rsidRPr="00324A1E">
        <w:rPr>
          <w:rFonts w:ascii="Arial" w:hAnsi="Arial" w:cs="Arial"/>
          <w:color w:val="000000" w:themeColor="text1"/>
        </w:rPr>
        <w:t>ih osam</w:t>
      </w:r>
      <w:r w:rsidRPr="00324A1E">
        <w:rPr>
          <w:rFonts w:ascii="Arial" w:hAnsi="Arial" w:cs="Arial"/>
          <w:color w:val="000000" w:themeColor="text1"/>
        </w:rPr>
        <w:t xml:space="preserve"> mrežn</w:t>
      </w:r>
      <w:r w:rsidR="00FE0E8E" w:rsidRPr="00324A1E">
        <w:rPr>
          <w:rFonts w:ascii="Arial" w:hAnsi="Arial" w:cs="Arial"/>
          <w:color w:val="000000" w:themeColor="text1"/>
        </w:rPr>
        <w:t>ih</w:t>
      </w:r>
      <w:r w:rsidRPr="00324A1E">
        <w:rPr>
          <w:rFonts w:ascii="Arial" w:hAnsi="Arial" w:cs="Arial"/>
          <w:color w:val="000000" w:themeColor="text1"/>
        </w:rPr>
        <w:t xml:space="preserve"> stranic</w:t>
      </w:r>
      <w:r w:rsidR="00FE0E8E" w:rsidRPr="00324A1E">
        <w:rPr>
          <w:rFonts w:ascii="Arial" w:hAnsi="Arial" w:cs="Arial"/>
          <w:color w:val="000000" w:themeColor="text1"/>
        </w:rPr>
        <w:t>a</w:t>
      </w:r>
      <w:r w:rsidRPr="00324A1E">
        <w:rPr>
          <w:rFonts w:ascii="Arial" w:hAnsi="Arial" w:cs="Arial"/>
          <w:color w:val="000000" w:themeColor="text1"/>
        </w:rPr>
        <w:t xml:space="preserve"> koje održava i uređuje </w:t>
      </w:r>
      <w:r w:rsidR="00DA78CC" w:rsidRPr="00324A1E">
        <w:rPr>
          <w:rFonts w:ascii="Arial" w:hAnsi="Arial" w:cs="Arial"/>
          <w:color w:val="000000" w:themeColor="text1"/>
        </w:rPr>
        <w:t xml:space="preserve">Agencija </w:t>
      </w:r>
      <w:r w:rsidRPr="00324A1E">
        <w:rPr>
          <w:rFonts w:ascii="Arial" w:hAnsi="Arial" w:cs="Arial"/>
          <w:color w:val="000000" w:themeColor="text1"/>
        </w:rPr>
        <w:t xml:space="preserve">ukupno je </w:t>
      </w:r>
      <w:r w:rsidR="00853A98" w:rsidRPr="00324A1E">
        <w:rPr>
          <w:rFonts w:ascii="Arial" w:hAnsi="Arial" w:cs="Arial"/>
          <w:color w:val="000000" w:themeColor="text1"/>
        </w:rPr>
        <w:t xml:space="preserve">88.345 </w:t>
      </w:r>
      <w:r w:rsidRPr="00324A1E">
        <w:rPr>
          <w:rFonts w:ascii="Arial" w:hAnsi="Arial" w:cs="Arial"/>
          <w:color w:val="000000" w:themeColor="text1"/>
        </w:rPr>
        <w:t>posjetitelja pregledalo</w:t>
      </w:r>
      <w:r w:rsidR="00853A98" w:rsidRPr="00324A1E">
        <w:rPr>
          <w:rFonts w:ascii="Arial" w:hAnsi="Arial" w:cs="Arial"/>
          <w:color w:val="000000" w:themeColor="text1"/>
        </w:rPr>
        <w:t xml:space="preserve"> 551.328 puta</w:t>
      </w:r>
      <w:r w:rsidRPr="00324A1E">
        <w:rPr>
          <w:rFonts w:ascii="Arial" w:hAnsi="Arial" w:cs="Arial"/>
          <w:color w:val="000000" w:themeColor="text1"/>
        </w:rPr>
        <w:t>.</w:t>
      </w:r>
    </w:p>
    <w:p w14:paraId="77C17146" w14:textId="77777777" w:rsidR="00F24D78" w:rsidRPr="00324A1E" w:rsidRDefault="00F24D78" w:rsidP="00554D4A">
      <w:pPr>
        <w:rPr>
          <w:rFonts w:ascii="Arial" w:hAnsi="Arial" w:cs="Arial"/>
        </w:rPr>
      </w:pPr>
    </w:p>
    <w:tbl>
      <w:tblPr>
        <w:tblStyle w:val="TableGrid"/>
        <w:tblW w:w="9406" w:type="dxa"/>
        <w:tblInd w:w="-43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070"/>
        <w:gridCol w:w="1397"/>
        <w:gridCol w:w="1338"/>
        <w:gridCol w:w="1221"/>
        <w:gridCol w:w="1380"/>
      </w:tblGrid>
      <w:tr w:rsidR="00FE7D0C" w:rsidRPr="00324A1E" w14:paraId="12CCDA28" w14:textId="7A24CF6D" w:rsidTr="55B0226A">
        <w:tc>
          <w:tcPr>
            <w:tcW w:w="9406" w:type="dxa"/>
            <w:gridSpan w:val="5"/>
          </w:tcPr>
          <w:p w14:paraId="71367936" w14:textId="05ADAD29" w:rsidR="00FE7D0C" w:rsidRPr="00324A1E" w:rsidRDefault="00FE7D0C" w:rsidP="00554D4A">
            <w:pPr>
              <w:rPr>
                <w:rFonts w:ascii="Arial" w:hAnsi="Arial" w:cs="Arial"/>
                <w:b/>
                <w:bCs/>
                <w:color w:val="2E74B5" w:themeColor="accent5" w:themeShade="BF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</w:rPr>
              <w:t xml:space="preserve">Statistike mrežnih stranica Agencije za mobilnosti i programe Europske unije </w:t>
            </w:r>
          </w:p>
        </w:tc>
      </w:tr>
      <w:tr w:rsidR="00FE7D0C" w:rsidRPr="00324A1E" w14:paraId="1A5522E7" w14:textId="51D50D1E" w:rsidTr="55B0226A">
        <w:tc>
          <w:tcPr>
            <w:tcW w:w="4070" w:type="dxa"/>
          </w:tcPr>
          <w:p w14:paraId="4BE5EF79" w14:textId="77777777" w:rsidR="00FE7D0C" w:rsidRPr="00324A1E" w:rsidRDefault="00FE7D0C" w:rsidP="001600EA"/>
        </w:tc>
        <w:tc>
          <w:tcPr>
            <w:tcW w:w="2735" w:type="dxa"/>
            <w:gridSpan w:val="2"/>
          </w:tcPr>
          <w:p w14:paraId="3BF753C3" w14:textId="0953EFF3" w:rsidR="00FE7D0C" w:rsidRPr="00324A1E" w:rsidRDefault="00FE7D0C" w:rsidP="00D77FB0">
            <w:pPr>
              <w:jc w:val="center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2019.</w:t>
            </w:r>
          </w:p>
        </w:tc>
        <w:tc>
          <w:tcPr>
            <w:tcW w:w="2601" w:type="dxa"/>
            <w:gridSpan w:val="2"/>
          </w:tcPr>
          <w:p w14:paraId="75652584" w14:textId="20D740E2" w:rsidR="00FE7D0C" w:rsidRPr="00324A1E" w:rsidRDefault="00FE7D0C" w:rsidP="00D77FB0">
            <w:pPr>
              <w:jc w:val="center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2020.</w:t>
            </w:r>
          </w:p>
        </w:tc>
      </w:tr>
      <w:tr w:rsidR="00FE7D0C" w:rsidRPr="00324A1E" w14:paraId="5057572E" w14:textId="445D2F31" w:rsidTr="55B0226A">
        <w:tc>
          <w:tcPr>
            <w:tcW w:w="4070" w:type="dxa"/>
          </w:tcPr>
          <w:p w14:paraId="57D9F29E" w14:textId="77777777" w:rsidR="00FE7D0C" w:rsidRPr="00324A1E" w:rsidRDefault="00FE7D0C" w:rsidP="00F24D78">
            <w:pPr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Stranica</w:t>
            </w:r>
          </w:p>
        </w:tc>
        <w:tc>
          <w:tcPr>
            <w:tcW w:w="1397" w:type="dxa"/>
          </w:tcPr>
          <w:p w14:paraId="5F3D792E" w14:textId="77777777" w:rsidR="00FE7D0C" w:rsidRPr="00324A1E" w:rsidRDefault="00FE7D0C" w:rsidP="005404BE">
            <w:pPr>
              <w:jc w:val="right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Pregledi</w:t>
            </w:r>
          </w:p>
        </w:tc>
        <w:tc>
          <w:tcPr>
            <w:tcW w:w="1338" w:type="dxa"/>
          </w:tcPr>
          <w:p w14:paraId="545EB51F" w14:textId="77777777" w:rsidR="00FE7D0C" w:rsidRPr="00324A1E" w:rsidRDefault="00FE7D0C" w:rsidP="005404BE">
            <w:pPr>
              <w:jc w:val="right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Posjetitelji</w:t>
            </w:r>
          </w:p>
        </w:tc>
        <w:tc>
          <w:tcPr>
            <w:tcW w:w="1221" w:type="dxa"/>
          </w:tcPr>
          <w:p w14:paraId="0068646A" w14:textId="3E7C0834" w:rsidR="00FE7D0C" w:rsidRPr="00324A1E" w:rsidRDefault="00FE7D0C" w:rsidP="005404BE">
            <w:pPr>
              <w:jc w:val="right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 xml:space="preserve">Pregledi </w:t>
            </w:r>
          </w:p>
        </w:tc>
        <w:tc>
          <w:tcPr>
            <w:tcW w:w="1380" w:type="dxa"/>
          </w:tcPr>
          <w:p w14:paraId="45E8368E" w14:textId="2DF26BC2" w:rsidR="00FE7D0C" w:rsidRPr="00324A1E" w:rsidRDefault="00FE7D0C" w:rsidP="005404BE">
            <w:pPr>
              <w:jc w:val="right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Posjetitelji</w:t>
            </w:r>
          </w:p>
        </w:tc>
      </w:tr>
      <w:tr w:rsidR="00FE7D0C" w:rsidRPr="00324A1E" w14:paraId="4C1D3793" w14:textId="7881B18F" w:rsidTr="55B0226A">
        <w:tc>
          <w:tcPr>
            <w:tcW w:w="4070" w:type="dxa"/>
          </w:tcPr>
          <w:p w14:paraId="41B84F49" w14:textId="77777777" w:rsidR="00FE7D0C" w:rsidRPr="00324A1E" w:rsidRDefault="00446D73" w:rsidP="00F24D78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hyperlink r:id="rId19" w:history="1">
              <w:r w:rsidR="00FE7D0C" w:rsidRPr="00324A1E">
                <w:rPr>
                  <w:rStyle w:val="Hyperlink"/>
                  <w:rFonts w:ascii="Arial" w:hAnsi="Arial" w:cs="Arial"/>
                  <w:color w:val="2E74B5" w:themeColor="accent5" w:themeShade="BF"/>
                  <w:sz w:val="22"/>
                  <w:szCs w:val="22"/>
                </w:rPr>
                <w:t>www.mobilnost.hr</w:t>
              </w:r>
            </w:hyperlink>
          </w:p>
        </w:tc>
        <w:tc>
          <w:tcPr>
            <w:tcW w:w="1397" w:type="dxa"/>
          </w:tcPr>
          <w:p w14:paraId="56C6799C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465.983</w:t>
            </w:r>
          </w:p>
        </w:tc>
        <w:tc>
          <w:tcPr>
            <w:tcW w:w="1338" w:type="dxa"/>
          </w:tcPr>
          <w:p w14:paraId="17344A90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55.795</w:t>
            </w:r>
          </w:p>
        </w:tc>
        <w:tc>
          <w:tcPr>
            <w:tcW w:w="1221" w:type="dxa"/>
          </w:tcPr>
          <w:p w14:paraId="342C66D3" w14:textId="59078534" w:rsidR="00FE7D0C" w:rsidRPr="00324A1E" w:rsidRDefault="00F80A96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271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691</w:t>
            </w:r>
          </w:p>
        </w:tc>
        <w:tc>
          <w:tcPr>
            <w:tcW w:w="1380" w:type="dxa"/>
          </w:tcPr>
          <w:p w14:paraId="2285C232" w14:textId="0BE2BC87" w:rsidR="00FE7D0C" w:rsidRPr="00324A1E" w:rsidRDefault="00F80A96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21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580</w:t>
            </w:r>
          </w:p>
        </w:tc>
      </w:tr>
      <w:tr w:rsidR="00FE7D0C" w:rsidRPr="00324A1E" w14:paraId="51CE7E82" w14:textId="0077CCC3" w:rsidTr="55B0226A">
        <w:tc>
          <w:tcPr>
            <w:tcW w:w="4070" w:type="dxa"/>
          </w:tcPr>
          <w:p w14:paraId="17E9E443" w14:textId="77777777" w:rsidR="00FE7D0C" w:rsidRPr="00324A1E" w:rsidRDefault="00446D73" w:rsidP="00F24D78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hyperlink r:id="rId20" w:history="1">
              <w:r w:rsidR="00FE7D0C" w:rsidRPr="00324A1E">
                <w:rPr>
                  <w:rStyle w:val="Hyperlink"/>
                  <w:rFonts w:ascii="Arial" w:hAnsi="Arial" w:cs="Arial"/>
                  <w:color w:val="2E74B5" w:themeColor="accent5" w:themeShade="BF"/>
                  <w:sz w:val="22"/>
                  <w:szCs w:val="22"/>
                </w:rPr>
                <w:t>www.eTwinning.hr</w:t>
              </w:r>
            </w:hyperlink>
          </w:p>
        </w:tc>
        <w:tc>
          <w:tcPr>
            <w:tcW w:w="1397" w:type="dxa"/>
          </w:tcPr>
          <w:p w14:paraId="02E69A5D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44.645</w:t>
            </w:r>
          </w:p>
        </w:tc>
        <w:tc>
          <w:tcPr>
            <w:tcW w:w="1338" w:type="dxa"/>
          </w:tcPr>
          <w:p w14:paraId="63BC81DA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10.074</w:t>
            </w:r>
          </w:p>
        </w:tc>
        <w:tc>
          <w:tcPr>
            <w:tcW w:w="1221" w:type="dxa"/>
          </w:tcPr>
          <w:p w14:paraId="67F1931B" w14:textId="35884586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43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848</w:t>
            </w:r>
          </w:p>
        </w:tc>
        <w:tc>
          <w:tcPr>
            <w:tcW w:w="1380" w:type="dxa"/>
          </w:tcPr>
          <w:p w14:paraId="0EF70B17" w14:textId="5A420F33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12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223</w:t>
            </w:r>
          </w:p>
        </w:tc>
      </w:tr>
      <w:tr w:rsidR="00FE7D0C" w:rsidRPr="00324A1E" w14:paraId="5C27D596" w14:textId="36713851" w:rsidTr="55B0226A">
        <w:tc>
          <w:tcPr>
            <w:tcW w:w="4070" w:type="dxa"/>
          </w:tcPr>
          <w:p w14:paraId="79D82ACC" w14:textId="77777777" w:rsidR="00FE7D0C" w:rsidRPr="00324A1E" w:rsidRDefault="00446D73" w:rsidP="00F24D78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hyperlink r:id="rId21" w:history="1">
              <w:r w:rsidR="00FE7D0C" w:rsidRPr="00324A1E">
                <w:rPr>
                  <w:rStyle w:val="Hyperlink"/>
                  <w:rFonts w:ascii="Arial" w:hAnsi="Arial" w:cs="Arial"/>
                  <w:color w:val="2E74B5" w:themeColor="accent5" w:themeShade="BF"/>
                  <w:sz w:val="22"/>
                  <w:szCs w:val="22"/>
                </w:rPr>
                <w:t>www.ecvet.hr</w:t>
              </w:r>
            </w:hyperlink>
          </w:p>
        </w:tc>
        <w:tc>
          <w:tcPr>
            <w:tcW w:w="1397" w:type="dxa"/>
          </w:tcPr>
          <w:p w14:paraId="74EED1B0" w14:textId="1A5664BA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3733</w:t>
            </w:r>
          </w:p>
        </w:tc>
        <w:tc>
          <w:tcPr>
            <w:tcW w:w="1338" w:type="dxa"/>
          </w:tcPr>
          <w:p w14:paraId="08EF3744" w14:textId="34C0FD39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1036</w:t>
            </w:r>
          </w:p>
        </w:tc>
        <w:tc>
          <w:tcPr>
            <w:tcW w:w="1221" w:type="dxa"/>
          </w:tcPr>
          <w:p w14:paraId="16D8FE34" w14:textId="7F62F521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4022</w:t>
            </w:r>
          </w:p>
        </w:tc>
        <w:tc>
          <w:tcPr>
            <w:tcW w:w="1380" w:type="dxa"/>
          </w:tcPr>
          <w:p w14:paraId="308A3AEE" w14:textId="1262F0B9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1206</w:t>
            </w:r>
          </w:p>
        </w:tc>
      </w:tr>
      <w:tr w:rsidR="00FE7D0C" w:rsidRPr="00324A1E" w14:paraId="640435E4" w14:textId="420380CC" w:rsidTr="55B0226A">
        <w:tc>
          <w:tcPr>
            <w:tcW w:w="4070" w:type="dxa"/>
          </w:tcPr>
          <w:p w14:paraId="7F39C9EF" w14:textId="77777777" w:rsidR="00FE7D0C" w:rsidRPr="00324A1E" w:rsidRDefault="00446D73" w:rsidP="00F24D78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hyperlink r:id="rId22" w:history="1">
              <w:r w:rsidR="00FE7D0C" w:rsidRPr="00324A1E">
                <w:rPr>
                  <w:rStyle w:val="Hyperlink"/>
                  <w:rFonts w:ascii="Arial" w:hAnsi="Arial" w:cs="Arial"/>
                  <w:color w:val="2E74B5" w:themeColor="accent5" w:themeShade="BF"/>
                  <w:sz w:val="22"/>
                  <w:szCs w:val="22"/>
                </w:rPr>
                <w:t>www.euraxess.hr</w:t>
              </w:r>
            </w:hyperlink>
          </w:p>
        </w:tc>
        <w:tc>
          <w:tcPr>
            <w:tcW w:w="1397" w:type="dxa"/>
          </w:tcPr>
          <w:p w14:paraId="6704CBFC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26.401</w:t>
            </w:r>
          </w:p>
        </w:tc>
        <w:tc>
          <w:tcPr>
            <w:tcW w:w="1338" w:type="dxa"/>
          </w:tcPr>
          <w:p w14:paraId="3E126D9F" w14:textId="6ABF3079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8465</w:t>
            </w:r>
          </w:p>
        </w:tc>
        <w:tc>
          <w:tcPr>
            <w:tcW w:w="1221" w:type="dxa"/>
          </w:tcPr>
          <w:p w14:paraId="2179A395" w14:textId="02A6AF28" w:rsidR="00FE7D0C" w:rsidRPr="00324A1E" w:rsidRDefault="00B7796F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32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334</w:t>
            </w:r>
          </w:p>
        </w:tc>
        <w:tc>
          <w:tcPr>
            <w:tcW w:w="1380" w:type="dxa"/>
          </w:tcPr>
          <w:p w14:paraId="1B70DEC3" w14:textId="78B994E3" w:rsidR="00FE7D0C" w:rsidRPr="00324A1E" w:rsidRDefault="00B7796F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8693</w:t>
            </w:r>
          </w:p>
        </w:tc>
      </w:tr>
      <w:tr w:rsidR="00FE7D0C" w:rsidRPr="00324A1E" w14:paraId="4A5E4D23" w14:textId="541EB1B6" w:rsidTr="55B0226A">
        <w:tc>
          <w:tcPr>
            <w:tcW w:w="4070" w:type="dxa"/>
          </w:tcPr>
          <w:p w14:paraId="10945076" w14:textId="77777777" w:rsidR="00FE7D0C" w:rsidRPr="00324A1E" w:rsidRDefault="00446D73" w:rsidP="00F24D78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hyperlink r:id="rId23" w:history="1">
              <w:r w:rsidR="00FE7D0C" w:rsidRPr="00324A1E">
                <w:rPr>
                  <w:rStyle w:val="Hyperlink"/>
                  <w:rFonts w:ascii="Arial" w:hAnsi="Arial" w:cs="Arial"/>
                  <w:color w:val="2E74B5" w:themeColor="accent5" w:themeShade="BF"/>
                  <w:sz w:val="22"/>
                  <w:szCs w:val="22"/>
                </w:rPr>
                <w:t>www.europass.hr</w:t>
              </w:r>
            </w:hyperlink>
          </w:p>
        </w:tc>
        <w:tc>
          <w:tcPr>
            <w:tcW w:w="1397" w:type="dxa"/>
          </w:tcPr>
          <w:p w14:paraId="24DF702C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99.356</w:t>
            </w:r>
          </w:p>
        </w:tc>
        <w:tc>
          <w:tcPr>
            <w:tcW w:w="1338" w:type="dxa"/>
          </w:tcPr>
          <w:p w14:paraId="2ADF0F65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21.055</w:t>
            </w:r>
          </w:p>
        </w:tc>
        <w:tc>
          <w:tcPr>
            <w:tcW w:w="1221" w:type="dxa"/>
          </w:tcPr>
          <w:p w14:paraId="5F3DB545" w14:textId="6D058782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95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936</w:t>
            </w:r>
          </w:p>
        </w:tc>
        <w:tc>
          <w:tcPr>
            <w:tcW w:w="1380" w:type="dxa"/>
          </w:tcPr>
          <w:p w14:paraId="389468E9" w14:textId="506FB9A1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23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493</w:t>
            </w:r>
          </w:p>
        </w:tc>
      </w:tr>
      <w:tr w:rsidR="00FE7D0C" w:rsidRPr="00324A1E" w14:paraId="68EAEE5C" w14:textId="30898BA9" w:rsidTr="55B0226A">
        <w:tc>
          <w:tcPr>
            <w:tcW w:w="4070" w:type="dxa"/>
          </w:tcPr>
          <w:p w14:paraId="1EC22171" w14:textId="77777777" w:rsidR="00FE7D0C" w:rsidRPr="00324A1E" w:rsidRDefault="00446D73" w:rsidP="00F24D78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hyperlink r:id="rId24" w:history="1">
              <w:r w:rsidR="00FE7D0C" w:rsidRPr="00324A1E">
                <w:rPr>
                  <w:rStyle w:val="Hyperlink"/>
                  <w:rFonts w:ascii="Arial" w:hAnsi="Arial" w:cs="Arial"/>
                  <w:color w:val="2E74B5" w:themeColor="accent5" w:themeShade="BF"/>
                  <w:sz w:val="22"/>
                  <w:szCs w:val="22"/>
                </w:rPr>
                <w:t>www.obzor2020.hr</w:t>
              </w:r>
            </w:hyperlink>
          </w:p>
        </w:tc>
        <w:tc>
          <w:tcPr>
            <w:tcW w:w="1397" w:type="dxa"/>
          </w:tcPr>
          <w:p w14:paraId="1889AAD8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61.820</w:t>
            </w:r>
          </w:p>
        </w:tc>
        <w:tc>
          <w:tcPr>
            <w:tcW w:w="1338" w:type="dxa"/>
          </w:tcPr>
          <w:p w14:paraId="746BDC2F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14.340</w:t>
            </w:r>
          </w:p>
        </w:tc>
        <w:tc>
          <w:tcPr>
            <w:tcW w:w="1221" w:type="dxa"/>
          </w:tcPr>
          <w:p w14:paraId="459F19A4" w14:textId="2F61B962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54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464</w:t>
            </w:r>
          </w:p>
        </w:tc>
        <w:tc>
          <w:tcPr>
            <w:tcW w:w="1380" w:type="dxa"/>
          </w:tcPr>
          <w:p w14:paraId="27BFA425" w14:textId="21B1BB81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13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210</w:t>
            </w:r>
          </w:p>
        </w:tc>
      </w:tr>
      <w:tr w:rsidR="00FE7D0C" w:rsidRPr="00324A1E" w14:paraId="7141A3C0" w14:textId="7E08D96F" w:rsidTr="55B0226A">
        <w:tc>
          <w:tcPr>
            <w:tcW w:w="4070" w:type="dxa"/>
          </w:tcPr>
          <w:p w14:paraId="17C71FDB" w14:textId="77777777" w:rsidR="00FE7D0C" w:rsidRPr="00324A1E" w:rsidRDefault="00446D73" w:rsidP="00F24D78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hyperlink r:id="rId25" w:history="1">
              <w:r w:rsidR="00FE7D0C" w:rsidRPr="00324A1E">
                <w:rPr>
                  <w:rStyle w:val="Hyperlink"/>
                  <w:rFonts w:ascii="Arial" w:hAnsi="Arial" w:cs="Arial"/>
                  <w:color w:val="2E74B5" w:themeColor="accent5" w:themeShade="BF"/>
                  <w:sz w:val="22"/>
                  <w:szCs w:val="22"/>
                </w:rPr>
                <w:t>www.europskesnagesolidarnosti.hr</w:t>
              </w:r>
            </w:hyperlink>
            <w:r w:rsidR="00FE7D0C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</w:t>
            </w:r>
          </w:p>
        </w:tc>
        <w:tc>
          <w:tcPr>
            <w:tcW w:w="1397" w:type="dxa"/>
          </w:tcPr>
          <w:p w14:paraId="4D1DE5A1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26.612</w:t>
            </w:r>
          </w:p>
        </w:tc>
        <w:tc>
          <w:tcPr>
            <w:tcW w:w="1338" w:type="dxa"/>
          </w:tcPr>
          <w:p w14:paraId="0EFF3FDC" w14:textId="43B377B6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4909</w:t>
            </w:r>
          </w:p>
        </w:tc>
        <w:tc>
          <w:tcPr>
            <w:tcW w:w="1221" w:type="dxa"/>
          </w:tcPr>
          <w:p w14:paraId="4DB8C3BB" w14:textId="665FD949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44</w:t>
            </w:r>
            <w:r w:rsidR="008D6A6D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515</w:t>
            </w:r>
          </w:p>
        </w:tc>
        <w:tc>
          <w:tcPr>
            <w:tcW w:w="1380" w:type="dxa"/>
          </w:tcPr>
          <w:p w14:paraId="348A67CB" w14:textId="0291C4B3" w:rsidR="00FE7D0C" w:rsidRPr="00324A1E" w:rsidRDefault="00664493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7114</w:t>
            </w:r>
          </w:p>
        </w:tc>
      </w:tr>
      <w:tr w:rsidR="00FE7D0C" w:rsidRPr="00324A1E" w14:paraId="563DA7E5" w14:textId="3CBCA2F3" w:rsidTr="55B0226A">
        <w:tc>
          <w:tcPr>
            <w:tcW w:w="4070" w:type="dxa"/>
          </w:tcPr>
          <w:p w14:paraId="7E33EBDD" w14:textId="77777777" w:rsidR="00FE7D0C" w:rsidRPr="00324A1E" w:rsidRDefault="00446D73" w:rsidP="00F24D78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hyperlink r:id="rId26" w:history="1">
              <w:r w:rsidR="00FE7D0C" w:rsidRPr="00324A1E">
                <w:rPr>
                  <w:rStyle w:val="Hyperlink"/>
                  <w:rFonts w:ascii="Arial" w:hAnsi="Arial" w:cs="Arial"/>
                  <w:color w:val="2E74B5" w:themeColor="accent5" w:themeShade="BF"/>
                  <w:sz w:val="22"/>
                  <w:szCs w:val="22"/>
                </w:rPr>
                <w:t>www.eurydice.hr</w:t>
              </w:r>
            </w:hyperlink>
            <w:r w:rsidR="00FE7D0C" w:rsidRPr="00324A1E">
              <w:rPr>
                <w:rStyle w:val="Hyperlink"/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(</w:t>
            </w:r>
            <w:r w:rsidR="00FE7D0C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prosinac 2019.</w:t>
            </w:r>
            <w:r w:rsidR="00FE7D0C" w:rsidRPr="00324A1E">
              <w:rPr>
                <w:rStyle w:val="Hyperlink"/>
                <w:rFonts w:ascii="Arial" w:hAnsi="Arial" w:cs="Arial"/>
                <w:color w:val="2E74B5" w:themeColor="accent5" w:themeShade="BF"/>
                <w:sz w:val="22"/>
                <w:szCs w:val="22"/>
              </w:rPr>
              <w:t>)</w:t>
            </w:r>
          </w:p>
        </w:tc>
        <w:tc>
          <w:tcPr>
            <w:tcW w:w="1397" w:type="dxa"/>
          </w:tcPr>
          <w:p w14:paraId="28EC8BE0" w14:textId="2D33C0CC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1939</w:t>
            </w:r>
          </w:p>
        </w:tc>
        <w:tc>
          <w:tcPr>
            <w:tcW w:w="1338" w:type="dxa"/>
          </w:tcPr>
          <w:p w14:paraId="15BEDD54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546</w:t>
            </w:r>
          </w:p>
        </w:tc>
        <w:tc>
          <w:tcPr>
            <w:tcW w:w="1221" w:type="dxa"/>
          </w:tcPr>
          <w:p w14:paraId="75481A0C" w14:textId="35782DAD" w:rsidR="00FE7D0C" w:rsidRPr="00324A1E" w:rsidRDefault="00637A5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4518</w:t>
            </w:r>
          </w:p>
        </w:tc>
        <w:tc>
          <w:tcPr>
            <w:tcW w:w="1380" w:type="dxa"/>
          </w:tcPr>
          <w:p w14:paraId="2BC413B4" w14:textId="0ADAAF08" w:rsidR="00FE7D0C" w:rsidRPr="00324A1E" w:rsidRDefault="00637A5C" w:rsidP="00F24D78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826</w:t>
            </w:r>
          </w:p>
        </w:tc>
      </w:tr>
      <w:tr w:rsidR="00FE7D0C" w:rsidRPr="00324A1E" w14:paraId="36C83A04" w14:textId="1C34A88D" w:rsidTr="55B0226A">
        <w:tc>
          <w:tcPr>
            <w:tcW w:w="4070" w:type="dxa"/>
          </w:tcPr>
          <w:p w14:paraId="165EE7DE" w14:textId="77777777" w:rsidR="00FE7D0C" w:rsidRPr="00324A1E" w:rsidRDefault="00FE7D0C" w:rsidP="00F24D78">
            <w:pPr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Ukupno</w:t>
            </w:r>
          </w:p>
        </w:tc>
        <w:tc>
          <w:tcPr>
            <w:tcW w:w="1397" w:type="dxa"/>
          </w:tcPr>
          <w:p w14:paraId="51F1E3CC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730.489</w:t>
            </w:r>
          </w:p>
        </w:tc>
        <w:tc>
          <w:tcPr>
            <w:tcW w:w="1338" w:type="dxa"/>
          </w:tcPr>
          <w:p w14:paraId="47BCF322" w14:textId="77777777" w:rsidR="00FE7D0C" w:rsidRPr="00324A1E" w:rsidRDefault="00FE7D0C" w:rsidP="00F24D78">
            <w:pPr>
              <w:jc w:val="right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116.220</w:t>
            </w:r>
          </w:p>
        </w:tc>
        <w:tc>
          <w:tcPr>
            <w:tcW w:w="1221" w:type="dxa"/>
          </w:tcPr>
          <w:p w14:paraId="56DE3FF9" w14:textId="63B6563C" w:rsidR="00FE7D0C" w:rsidRPr="00324A1E" w:rsidRDefault="00DC4FF1" w:rsidP="00F24D78">
            <w:pPr>
              <w:jc w:val="right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bookmarkStart w:id="14" w:name="_Hlk62048146"/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551</w:t>
            </w:r>
            <w:r w:rsidR="005E4436"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328</w:t>
            </w:r>
            <w:bookmarkEnd w:id="14"/>
          </w:p>
        </w:tc>
        <w:tc>
          <w:tcPr>
            <w:tcW w:w="1380" w:type="dxa"/>
          </w:tcPr>
          <w:p w14:paraId="2B32D9A1" w14:textId="43FEA4DC" w:rsidR="00FE7D0C" w:rsidRPr="00324A1E" w:rsidRDefault="00DC4FF1" w:rsidP="00F24D78">
            <w:pPr>
              <w:jc w:val="right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88</w:t>
            </w:r>
            <w:r w:rsidR="005E4436"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.</w:t>
            </w: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345</w:t>
            </w:r>
          </w:p>
        </w:tc>
      </w:tr>
    </w:tbl>
    <w:p w14:paraId="3A667D0D" w14:textId="10E02E2C" w:rsidR="00446A53" w:rsidRPr="00324A1E" w:rsidRDefault="00446A53" w:rsidP="00446A53">
      <w:pPr>
        <w:spacing w:line="360" w:lineRule="auto"/>
        <w:ind w:left="-426"/>
        <w:jc w:val="both"/>
        <w:rPr>
          <w:rFonts w:ascii="Arial" w:hAnsi="Arial" w:cs="Arial"/>
          <w:color w:val="595959"/>
        </w:rPr>
      </w:pPr>
    </w:p>
    <w:p w14:paraId="08D82E26" w14:textId="2EDE716E" w:rsidR="00446A53" w:rsidRPr="00324A1E" w:rsidRDefault="00446A53" w:rsidP="003D2163">
      <w:pPr>
        <w:pStyle w:val="Heading2"/>
        <w:rPr>
          <w:rFonts w:ascii="Arial" w:hAnsi="Arial" w:cs="Arial"/>
          <w:sz w:val="24"/>
          <w:szCs w:val="24"/>
        </w:rPr>
      </w:pPr>
      <w:bookmarkStart w:id="15" w:name="_Toc64987028"/>
      <w:bookmarkStart w:id="16" w:name="_Toc65020349"/>
      <w:r w:rsidRPr="00324A1E">
        <w:rPr>
          <w:rFonts w:ascii="Arial" w:hAnsi="Arial" w:cs="Arial"/>
          <w:sz w:val="24"/>
          <w:szCs w:val="24"/>
        </w:rPr>
        <w:t>Društvene mreže</w:t>
      </w:r>
      <w:bookmarkStart w:id="17" w:name="_Hlk64977415"/>
      <w:bookmarkEnd w:id="15"/>
      <w:bookmarkEnd w:id="16"/>
    </w:p>
    <w:bookmarkEnd w:id="17"/>
    <w:p w14:paraId="50C253C4" w14:textId="77777777" w:rsidR="0027605B" w:rsidRDefault="0027605B" w:rsidP="000579A5">
      <w:pPr>
        <w:spacing w:line="360" w:lineRule="auto"/>
        <w:ind w:left="-425"/>
        <w:jc w:val="both"/>
        <w:rPr>
          <w:rFonts w:ascii="Arial" w:hAnsi="Arial" w:cs="Arial"/>
          <w:b/>
          <w:bCs/>
          <w:color w:val="000000" w:themeColor="text1"/>
        </w:rPr>
      </w:pPr>
    </w:p>
    <w:p w14:paraId="6DE6AA0A" w14:textId="6C429105" w:rsidR="003E78AE" w:rsidRPr="00324A1E" w:rsidRDefault="00A23FA7" w:rsidP="000579A5">
      <w:pPr>
        <w:spacing w:line="360" w:lineRule="auto"/>
        <w:ind w:left="-425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b/>
          <w:bCs/>
          <w:color w:val="000000" w:themeColor="text1"/>
        </w:rPr>
        <w:t>Facebook</w:t>
      </w:r>
      <w:r>
        <w:rPr>
          <w:rFonts w:ascii="Arial" w:hAnsi="Arial" w:cs="Arial"/>
          <w:b/>
          <w:bCs/>
          <w:color w:val="000000" w:themeColor="text1"/>
        </w:rPr>
        <w:t>-</w:t>
      </w:r>
      <w:r w:rsidR="3B2A5264" w:rsidRPr="00324A1E">
        <w:rPr>
          <w:rFonts w:ascii="Arial" w:hAnsi="Arial" w:cs="Arial"/>
          <w:b/>
          <w:bCs/>
          <w:color w:val="000000" w:themeColor="text1"/>
        </w:rPr>
        <w:t xml:space="preserve">stranica Agencije </w:t>
      </w:r>
      <w:r w:rsidR="3B2A5264" w:rsidRPr="00324A1E">
        <w:rPr>
          <w:rFonts w:ascii="Arial" w:hAnsi="Arial" w:cs="Arial"/>
          <w:color w:val="000000" w:themeColor="text1"/>
        </w:rPr>
        <w:t xml:space="preserve">otkako je pokrenuta 2014. godine neprestano bilježi rast broja pratitelja. </w:t>
      </w:r>
      <w:r w:rsidR="67D30893" w:rsidRPr="00324A1E">
        <w:rPr>
          <w:rFonts w:ascii="Arial" w:hAnsi="Arial" w:cs="Arial"/>
          <w:color w:val="000000" w:themeColor="text1"/>
        </w:rPr>
        <w:t xml:space="preserve">Skok je vidljiv otkako je </w:t>
      </w:r>
      <w:r w:rsidR="4A8349BF" w:rsidRPr="00324A1E">
        <w:rPr>
          <w:rFonts w:ascii="Arial" w:hAnsi="Arial" w:cs="Arial"/>
          <w:color w:val="000000" w:themeColor="text1"/>
        </w:rPr>
        <w:t xml:space="preserve">2017. </w:t>
      </w:r>
      <w:r>
        <w:rPr>
          <w:rFonts w:ascii="Arial" w:hAnsi="Arial" w:cs="Arial"/>
          <w:color w:val="000000" w:themeColor="text1"/>
        </w:rPr>
        <w:t xml:space="preserve">godine </w:t>
      </w:r>
      <w:r w:rsidR="4A8349BF" w:rsidRPr="00324A1E">
        <w:rPr>
          <w:rFonts w:ascii="Arial" w:hAnsi="Arial" w:cs="Arial"/>
          <w:color w:val="000000" w:themeColor="text1"/>
        </w:rPr>
        <w:t>započeta provedba plaćenih kampanja na toj društvenoj mreži</w:t>
      </w:r>
      <w:r w:rsidR="0904C81D" w:rsidRPr="00324A1E">
        <w:rPr>
          <w:rFonts w:ascii="Arial" w:hAnsi="Arial" w:cs="Arial"/>
          <w:color w:val="000000" w:themeColor="text1"/>
        </w:rPr>
        <w:t xml:space="preserve"> te se potvrđuje i u 2020.</w:t>
      </w:r>
      <w:r w:rsidR="4A8349BF" w:rsidRPr="00324A1E">
        <w:rPr>
          <w:rFonts w:ascii="Arial" w:hAnsi="Arial" w:cs="Arial"/>
          <w:color w:val="000000" w:themeColor="text1"/>
        </w:rPr>
        <w:t xml:space="preserve"> Stranica je vrlo aktivna, na njoj se redovno objavljuju zanimljive i korisne informacije te se </w:t>
      </w:r>
      <w:r w:rsidR="008D360E" w:rsidRPr="00324A1E">
        <w:rPr>
          <w:rFonts w:ascii="Arial" w:hAnsi="Arial" w:cs="Arial"/>
          <w:color w:val="000000" w:themeColor="text1"/>
        </w:rPr>
        <w:t xml:space="preserve">povremeno </w:t>
      </w:r>
      <w:r w:rsidR="4A8349BF" w:rsidRPr="00324A1E">
        <w:rPr>
          <w:rFonts w:ascii="Arial" w:hAnsi="Arial" w:cs="Arial"/>
          <w:color w:val="000000" w:themeColor="text1"/>
        </w:rPr>
        <w:t>provode tematske kampanje. Komentari publike su gotovo uvijek pozitivni uz vrlo mali, neznatan broj</w:t>
      </w:r>
      <w:r>
        <w:rPr>
          <w:rFonts w:ascii="Arial" w:hAnsi="Arial" w:cs="Arial"/>
          <w:color w:val="000000" w:themeColor="text1"/>
        </w:rPr>
        <w:t xml:space="preserve"> </w:t>
      </w:r>
      <w:r w:rsidR="1386698E" w:rsidRPr="00324A1E">
        <w:rPr>
          <w:rFonts w:ascii="Arial" w:hAnsi="Arial" w:cs="Arial"/>
          <w:color w:val="000000" w:themeColor="text1"/>
        </w:rPr>
        <w:t>negativnih reakcija</w:t>
      </w:r>
      <w:r>
        <w:rPr>
          <w:rFonts w:ascii="Arial" w:hAnsi="Arial" w:cs="Arial"/>
          <w:color w:val="000000" w:themeColor="text1"/>
        </w:rPr>
        <w:t>,</w:t>
      </w:r>
      <w:r w:rsidR="1386698E" w:rsidRPr="00324A1E">
        <w:rPr>
          <w:rFonts w:ascii="Arial" w:hAnsi="Arial" w:cs="Arial"/>
          <w:color w:val="000000" w:themeColor="text1"/>
        </w:rPr>
        <w:t xml:space="preserve"> koje nisu nužno povezane s radom Agencije. </w:t>
      </w:r>
    </w:p>
    <w:p w14:paraId="68A0FD8A" w14:textId="40CE1824" w:rsidR="003E78AE" w:rsidRPr="00324A1E" w:rsidRDefault="003E78AE" w:rsidP="3510FB59">
      <w:pPr>
        <w:jc w:val="both"/>
        <w:rPr>
          <w:rFonts w:ascii="Arial" w:hAnsi="Arial" w:cs="Arial"/>
          <w:color w:val="595959"/>
        </w:rPr>
      </w:pPr>
    </w:p>
    <w:p w14:paraId="3D80E4EF" w14:textId="242521EB" w:rsidR="003E78AE" w:rsidRDefault="00A23FA7" w:rsidP="3510FB59">
      <w:pPr>
        <w:jc w:val="both"/>
        <w:rPr>
          <w:rFonts w:ascii="Arial" w:hAnsi="Arial" w:cs="Arial"/>
          <w:b/>
          <w:bCs/>
          <w:color w:val="000000" w:themeColor="text1"/>
        </w:rPr>
      </w:pPr>
      <w:r w:rsidRPr="00324A1E">
        <w:rPr>
          <w:rFonts w:ascii="Arial" w:hAnsi="Arial" w:cs="Arial"/>
          <w:b/>
          <w:bCs/>
          <w:color w:val="000000" w:themeColor="text1"/>
        </w:rPr>
        <w:t>Facebook</w:t>
      </w:r>
      <w:r>
        <w:rPr>
          <w:rFonts w:ascii="Arial" w:hAnsi="Arial" w:cs="Arial"/>
          <w:b/>
          <w:bCs/>
          <w:color w:val="000000" w:themeColor="text1"/>
        </w:rPr>
        <w:t>-</w:t>
      </w:r>
      <w:r w:rsidR="4A8349BF" w:rsidRPr="00324A1E">
        <w:rPr>
          <w:rFonts w:ascii="Arial" w:hAnsi="Arial" w:cs="Arial"/>
          <w:b/>
          <w:bCs/>
          <w:color w:val="000000" w:themeColor="text1"/>
        </w:rPr>
        <w:t xml:space="preserve">stranica </w:t>
      </w:r>
      <w:r>
        <w:rPr>
          <w:rFonts w:ascii="Arial" w:hAnsi="Arial" w:cs="Arial"/>
          <w:b/>
          <w:bCs/>
          <w:color w:val="000000" w:themeColor="text1"/>
        </w:rPr>
        <w:t xml:space="preserve">Agencije </w:t>
      </w:r>
      <w:r w:rsidR="4A8349BF" w:rsidRPr="00324A1E">
        <w:rPr>
          <w:rFonts w:ascii="Arial" w:hAnsi="Arial" w:cs="Arial"/>
          <w:b/>
          <w:bCs/>
          <w:color w:val="000000" w:themeColor="text1"/>
        </w:rPr>
        <w:t>od 2014</w:t>
      </w:r>
      <w:r w:rsidRPr="00324A1E">
        <w:rPr>
          <w:rFonts w:ascii="Arial" w:hAnsi="Arial" w:cs="Arial"/>
          <w:b/>
          <w:bCs/>
          <w:color w:val="000000" w:themeColor="text1"/>
        </w:rPr>
        <w:t>.</w:t>
      </w:r>
      <w:r>
        <w:rPr>
          <w:rFonts w:ascii="Arial" w:hAnsi="Arial" w:cs="Arial"/>
          <w:b/>
          <w:bCs/>
          <w:color w:val="000000" w:themeColor="text1"/>
        </w:rPr>
        <w:t xml:space="preserve"> do </w:t>
      </w:r>
      <w:r w:rsidR="4A8349BF" w:rsidRPr="00324A1E">
        <w:rPr>
          <w:rFonts w:ascii="Arial" w:hAnsi="Arial" w:cs="Arial"/>
          <w:b/>
          <w:bCs/>
          <w:color w:val="000000" w:themeColor="text1"/>
        </w:rPr>
        <w:t>2020.</w:t>
      </w:r>
      <w:r>
        <w:rPr>
          <w:rFonts w:ascii="Arial" w:hAnsi="Arial" w:cs="Arial"/>
          <w:b/>
          <w:bCs/>
          <w:color w:val="000000" w:themeColor="text1"/>
        </w:rPr>
        <w:t xml:space="preserve"> godine </w:t>
      </w:r>
    </w:p>
    <w:p w14:paraId="315AE2D2" w14:textId="77777777" w:rsidR="00E13978" w:rsidRPr="00324A1E" w:rsidRDefault="00E13978" w:rsidP="3510FB59">
      <w:pPr>
        <w:jc w:val="both"/>
        <w:rPr>
          <w:rFonts w:ascii="Arial" w:hAnsi="Arial" w:cs="Arial"/>
          <w:b/>
          <w:bCs/>
          <w:color w:val="595959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1790"/>
        <w:gridCol w:w="980"/>
        <w:gridCol w:w="1091"/>
        <w:gridCol w:w="1091"/>
        <w:gridCol w:w="1091"/>
        <w:gridCol w:w="1115"/>
        <w:gridCol w:w="1115"/>
        <w:gridCol w:w="1066"/>
      </w:tblGrid>
      <w:tr w:rsidR="003E78AE" w:rsidRPr="00324A1E" w14:paraId="40CC4E0F" w14:textId="77777777" w:rsidTr="004A1ED1">
        <w:tc>
          <w:tcPr>
            <w:tcW w:w="1790" w:type="dxa"/>
          </w:tcPr>
          <w:p w14:paraId="1A07B18A" w14:textId="7F9DBD3B" w:rsidR="003E78AE" w:rsidRPr="00324A1E" w:rsidRDefault="003E78AE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</w:p>
        </w:tc>
        <w:tc>
          <w:tcPr>
            <w:tcW w:w="980" w:type="dxa"/>
          </w:tcPr>
          <w:p w14:paraId="3432C816" w14:textId="7777777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2014.</w:t>
            </w:r>
          </w:p>
        </w:tc>
        <w:tc>
          <w:tcPr>
            <w:tcW w:w="1091" w:type="dxa"/>
          </w:tcPr>
          <w:p w14:paraId="1B32BC60" w14:textId="7777777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2015.</w:t>
            </w:r>
          </w:p>
        </w:tc>
        <w:tc>
          <w:tcPr>
            <w:tcW w:w="1091" w:type="dxa"/>
          </w:tcPr>
          <w:p w14:paraId="04717430" w14:textId="7777777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2016.</w:t>
            </w:r>
          </w:p>
        </w:tc>
        <w:tc>
          <w:tcPr>
            <w:tcW w:w="1091" w:type="dxa"/>
          </w:tcPr>
          <w:p w14:paraId="0F830997" w14:textId="7777777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2017.</w:t>
            </w:r>
          </w:p>
        </w:tc>
        <w:tc>
          <w:tcPr>
            <w:tcW w:w="1115" w:type="dxa"/>
          </w:tcPr>
          <w:p w14:paraId="3113A984" w14:textId="7777777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2018.</w:t>
            </w:r>
          </w:p>
        </w:tc>
        <w:tc>
          <w:tcPr>
            <w:tcW w:w="1115" w:type="dxa"/>
          </w:tcPr>
          <w:p w14:paraId="5A5B079D" w14:textId="7777777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2019.</w:t>
            </w:r>
          </w:p>
        </w:tc>
        <w:tc>
          <w:tcPr>
            <w:tcW w:w="1066" w:type="dxa"/>
          </w:tcPr>
          <w:p w14:paraId="714009FE" w14:textId="7777777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>2020.</w:t>
            </w:r>
          </w:p>
        </w:tc>
      </w:tr>
      <w:tr w:rsidR="003E78AE" w:rsidRPr="00324A1E" w14:paraId="2E8BEE7E" w14:textId="77777777" w:rsidTr="004A1ED1">
        <w:tc>
          <w:tcPr>
            <w:tcW w:w="1790" w:type="dxa"/>
          </w:tcPr>
          <w:p w14:paraId="78DB67CB" w14:textId="63E7DFFB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  <w:t xml:space="preserve">Broj pratitelja </w:t>
            </w:r>
          </w:p>
        </w:tc>
        <w:tc>
          <w:tcPr>
            <w:tcW w:w="980" w:type="dxa"/>
          </w:tcPr>
          <w:p w14:paraId="1429C87E" w14:textId="57044E38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4052</w:t>
            </w:r>
          </w:p>
        </w:tc>
        <w:tc>
          <w:tcPr>
            <w:tcW w:w="1091" w:type="dxa"/>
          </w:tcPr>
          <w:p w14:paraId="21FD3310" w14:textId="5B3990A9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5096</w:t>
            </w:r>
          </w:p>
        </w:tc>
        <w:tc>
          <w:tcPr>
            <w:tcW w:w="1091" w:type="dxa"/>
          </w:tcPr>
          <w:p w14:paraId="099CA384" w14:textId="4A6F86D3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6152</w:t>
            </w:r>
          </w:p>
        </w:tc>
        <w:tc>
          <w:tcPr>
            <w:tcW w:w="1091" w:type="dxa"/>
          </w:tcPr>
          <w:p w14:paraId="5939A2FE" w14:textId="339427EB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9088</w:t>
            </w:r>
          </w:p>
        </w:tc>
        <w:tc>
          <w:tcPr>
            <w:tcW w:w="1115" w:type="dxa"/>
          </w:tcPr>
          <w:p w14:paraId="132ED247" w14:textId="7777777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13.071</w:t>
            </w:r>
          </w:p>
        </w:tc>
        <w:tc>
          <w:tcPr>
            <w:tcW w:w="1115" w:type="dxa"/>
          </w:tcPr>
          <w:p w14:paraId="0645A5C5" w14:textId="7777777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15.226</w:t>
            </w:r>
          </w:p>
        </w:tc>
        <w:tc>
          <w:tcPr>
            <w:tcW w:w="1066" w:type="dxa"/>
          </w:tcPr>
          <w:p w14:paraId="38F51DFB" w14:textId="1272DAB7" w:rsidR="003E78AE" w:rsidRPr="00324A1E" w:rsidRDefault="4A8349BF" w:rsidP="3510FB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16.337</w:t>
            </w:r>
          </w:p>
        </w:tc>
      </w:tr>
    </w:tbl>
    <w:p w14:paraId="0846AA80" w14:textId="77777777" w:rsidR="003E78AE" w:rsidRPr="00324A1E" w:rsidRDefault="003E78AE" w:rsidP="3510FB59">
      <w:pPr>
        <w:jc w:val="both"/>
        <w:rPr>
          <w:rFonts w:ascii="Arial" w:hAnsi="Arial" w:cs="Arial"/>
          <w:color w:val="595959"/>
        </w:rPr>
      </w:pPr>
    </w:p>
    <w:p w14:paraId="16FE5843" w14:textId="40611577" w:rsidR="007F2A24" w:rsidRPr="00324A1E" w:rsidRDefault="4A8349BF" w:rsidP="000579A5">
      <w:pPr>
        <w:spacing w:line="360" w:lineRule="auto"/>
        <w:ind w:left="-425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color w:val="000000" w:themeColor="text1"/>
        </w:rPr>
        <w:lastRenderedPageBreak/>
        <w:t xml:space="preserve">Broj pratitelja 2020. </w:t>
      </w:r>
      <w:r w:rsidR="00A23FA7">
        <w:rPr>
          <w:rFonts w:ascii="Arial" w:hAnsi="Arial" w:cs="Arial"/>
          <w:color w:val="000000" w:themeColor="text1"/>
        </w:rPr>
        <w:t xml:space="preserve">godine </w:t>
      </w:r>
      <w:r w:rsidRPr="00324A1E">
        <w:rPr>
          <w:rFonts w:ascii="Arial" w:hAnsi="Arial" w:cs="Arial"/>
          <w:color w:val="000000" w:themeColor="text1"/>
        </w:rPr>
        <w:t xml:space="preserve">iznosio </w:t>
      </w:r>
      <w:r w:rsidR="00CD2452" w:rsidRPr="00324A1E">
        <w:rPr>
          <w:rFonts w:ascii="Arial" w:hAnsi="Arial" w:cs="Arial"/>
          <w:color w:val="000000" w:themeColor="text1"/>
        </w:rPr>
        <w:t xml:space="preserve">je </w:t>
      </w:r>
      <w:r w:rsidRPr="00324A1E">
        <w:rPr>
          <w:rFonts w:ascii="Arial" w:hAnsi="Arial" w:cs="Arial"/>
          <w:color w:val="000000" w:themeColor="text1"/>
        </w:rPr>
        <w:t>16.337</w:t>
      </w:r>
      <w:r w:rsidR="00A23FA7">
        <w:rPr>
          <w:rFonts w:ascii="Arial" w:hAnsi="Arial" w:cs="Arial"/>
          <w:color w:val="000000" w:themeColor="text1"/>
        </w:rPr>
        <w:t>,</w:t>
      </w:r>
      <w:r w:rsidRPr="00324A1E">
        <w:rPr>
          <w:rFonts w:ascii="Arial" w:hAnsi="Arial" w:cs="Arial"/>
          <w:color w:val="000000" w:themeColor="text1"/>
        </w:rPr>
        <w:t xml:space="preserve"> što je povećanje za oko 7% u odnosu na 2019. godinu. </w:t>
      </w:r>
      <w:r w:rsidR="571B184E" w:rsidRPr="00324A1E">
        <w:rPr>
          <w:rFonts w:ascii="Arial" w:hAnsi="Arial" w:cs="Arial"/>
          <w:color w:val="000000" w:themeColor="text1"/>
        </w:rPr>
        <w:t>Uz redovne objave provedeno je nekoliko opsežnijih i većih te plaćenih kampanja</w:t>
      </w:r>
      <w:r w:rsidR="00A23FA7">
        <w:rPr>
          <w:rFonts w:ascii="Arial" w:hAnsi="Arial" w:cs="Arial"/>
          <w:color w:val="000000" w:themeColor="text1"/>
        </w:rPr>
        <w:t>,</w:t>
      </w:r>
      <w:r w:rsidR="571B184E" w:rsidRPr="00324A1E">
        <w:rPr>
          <w:rFonts w:ascii="Arial" w:hAnsi="Arial" w:cs="Arial"/>
          <w:color w:val="000000" w:themeColor="text1"/>
        </w:rPr>
        <w:t xml:space="preserve"> </w:t>
      </w:r>
      <w:r w:rsidR="28B1219E" w:rsidRPr="00324A1E">
        <w:rPr>
          <w:rFonts w:ascii="Arial" w:hAnsi="Arial" w:cs="Arial"/>
          <w:color w:val="000000" w:themeColor="text1"/>
        </w:rPr>
        <w:t xml:space="preserve">koje </w:t>
      </w:r>
      <w:r w:rsidR="571B184E" w:rsidRPr="00324A1E">
        <w:rPr>
          <w:rFonts w:ascii="Arial" w:hAnsi="Arial" w:cs="Arial"/>
          <w:color w:val="000000" w:themeColor="text1"/>
        </w:rPr>
        <w:t xml:space="preserve">su bile vrlo uspješne. </w:t>
      </w:r>
      <w:r w:rsidR="32BF2A8C" w:rsidRPr="00324A1E">
        <w:rPr>
          <w:rFonts w:ascii="Arial" w:hAnsi="Arial" w:cs="Arial"/>
          <w:color w:val="000000" w:themeColor="text1"/>
        </w:rPr>
        <w:t>Za primjer navodimo nekoliko najuspješnijih</w:t>
      </w:r>
      <w:r w:rsidR="35852669" w:rsidRPr="00324A1E">
        <w:rPr>
          <w:rFonts w:ascii="Arial" w:hAnsi="Arial" w:cs="Arial"/>
          <w:color w:val="000000" w:themeColor="text1"/>
        </w:rPr>
        <w:t xml:space="preserve"> koje su dosegnule najveći broj korisnika društvenih mreža. </w:t>
      </w:r>
    </w:p>
    <w:p w14:paraId="069C400A" w14:textId="7550CA2E" w:rsidR="007F2A24" w:rsidRPr="00324A1E" w:rsidRDefault="333DB976" w:rsidP="000579A5">
      <w:pPr>
        <w:spacing w:line="360" w:lineRule="auto"/>
        <w:ind w:left="-425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color w:val="000000" w:themeColor="text1"/>
        </w:rPr>
        <w:t>V</w:t>
      </w:r>
      <w:r w:rsidR="324ABEAA" w:rsidRPr="00324A1E">
        <w:rPr>
          <w:rFonts w:ascii="Arial" w:hAnsi="Arial" w:cs="Arial"/>
          <w:color w:val="000000" w:themeColor="text1"/>
        </w:rPr>
        <w:t>elika kampanja za promociju</w:t>
      </w:r>
      <w:r w:rsidR="324ABEAA" w:rsidRPr="00324A1E">
        <w:rPr>
          <w:rFonts w:ascii="Arial" w:hAnsi="Arial" w:cs="Arial"/>
          <w:b/>
          <w:bCs/>
          <w:i/>
          <w:iCs/>
          <w:color w:val="000000" w:themeColor="text1"/>
        </w:rPr>
        <w:t xml:space="preserve"> novog </w:t>
      </w:r>
      <w:proofErr w:type="spellStart"/>
      <w:r w:rsidR="324ABEAA" w:rsidRPr="00324A1E">
        <w:rPr>
          <w:rFonts w:ascii="Arial" w:hAnsi="Arial" w:cs="Arial"/>
          <w:b/>
          <w:bCs/>
          <w:i/>
          <w:iCs/>
          <w:color w:val="000000" w:themeColor="text1"/>
        </w:rPr>
        <w:t>Europassa</w:t>
      </w:r>
      <w:proofErr w:type="spellEnd"/>
      <w:r w:rsidR="324ABEAA" w:rsidRPr="00324A1E">
        <w:rPr>
          <w:rFonts w:ascii="Arial" w:hAnsi="Arial" w:cs="Arial"/>
          <w:color w:val="000000" w:themeColor="text1"/>
        </w:rPr>
        <w:t xml:space="preserve"> provedena je na Facebooku, </w:t>
      </w:r>
      <w:proofErr w:type="spellStart"/>
      <w:r w:rsidR="324ABEAA" w:rsidRPr="00324A1E">
        <w:rPr>
          <w:rFonts w:ascii="Arial" w:hAnsi="Arial" w:cs="Arial"/>
          <w:color w:val="000000" w:themeColor="text1"/>
        </w:rPr>
        <w:t>Instagramu</w:t>
      </w:r>
      <w:proofErr w:type="spellEnd"/>
      <w:r w:rsidR="324ABEAA" w:rsidRPr="00324A1E">
        <w:rPr>
          <w:rFonts w:ascii="Arial" w:hAnsi="Arial" w:cs="Arial"/>
          <w:color w:val="000000" w:themeColor="text1"/>
        </w:rPr>
        <w:t xml:space="preserve">, LinkedInu i </w:t>
      </w:r>
      <w:r w:rsidR="00A23FA7" w:rsidRPr="00324A1E">
        <w:rPr>
          <w:rFonts w:ascii="Arial" w:hAnsi="Arial" w:cs="Arial"/>
          <w:color w:val="000000" w:themeColor="text1"/>
        </w:rPr>
        <w:t>You</w:t>
      </w:r>
      <w:r w:rsidR="00A23FA7">
        <w:rPr>
          <w:rFonts w:ascii="Arial" w:hAnsi="Arial" w:cs="Arial"/>
          <w:color w:val="000000" w:themeColor="text1"/>
        </w:rPr>
        <w:t>T</w:t>
      </w:r>
      <w:r w:rsidR="00A23FA7" w:rsidRPr="00324A1E">
        <w:rPr>
          <w:rFonts w:ascii="Arial" w:hAnsi="Arial" w:cs="Arial"/>
          <w:color w:val="000000" w:themeColor="text1"/>
        </w:rPr>
        <w:t xml:space="preserve">ubeu </w:t>
      </w:r>
      <w:r w:rsidR="324ABEAA" w:rsidRPr="00324A1E">
        <w:rPr>
          <w:rFonts w:ascii="Arial" w:hAnsi="Arial" w:cs="Arial"/>
          <w:color w:val="000000" w:themeColor="text1"/>
        </w:rPr>
        <w:t>te je dosegnula 190.973 korisnika tih društvenih mreža. U sklopu kampanj</w:t>
      </w:r>
      <w:r w:rsidR="3270757B" w:rsidRPr="00324A1E">
        <w:rPr>
          <w:rFonts w:ascii="Arial" w:hAnsi="Arial" w:cs="Arial"/>
          <w:color w:val="000000" w:themeColor="text1"/>
        </w:rPr>
        <w:t>e</w:t>
      </w:r>
      <w:r w:rsidR="324ABEAA" w:rsidRPr="00324A1E">
        <w:rPr>
          <w:rFonts w:ascii="Arial" w:hAnsi="Arial" w:cs="Arial"/>
          <w:color w:val="000000" w:themeColor="text1"/>
        </w:rPr>
        <w:t xml:space="preserve"> izrađen je promotivni video kojim su predstavljene mogućnosti nove </w:t>
      </w:r>
      <w:proofErr w:type="spellStart"/>
      <w:r w:rsidR="00A23FA7" w:rsidRPr="00324A1E">
        <w:rPr>
          <w:rFonts w:ascii="Arial" w:hAnsi="Arial" w:cs="Arial"/>
          <w:color w:val="000000" w:themeColor="text1"/>
        </w:rPr>
        <w:t>Europass</w:t>
      </w:r>
      <w:proofErr w:type="spellEnd"/>
      <w:r w:rsidR="00A23FA7">
        <w:rPr>
          <w:rFonts w:ascii="Arial" w:hAnsi="Arial" w:cs="Arial"/>
          <w:color w:val="000000" w:themeColor="text1"/>
        </w:rPr>
        <w:t>-</w:t>
      </w:r>
      <w:r w:rsidR="324ABEAA" w:rsidRPr="00324A1E">
        <w:rPr>
          <w:rFonts w:ascii="Arial" w:hAnsi="Arial" w:cs="Arial"/>
          <w:color w:val="000000" w:themeColor="text1"/>
        </w:rPr>
        <w:t xml:space="preserve">platforme te je </w:t>
      </w:r>
      <w:r w:rsidR="244CC24D" w:rsidRPr="00324A1E">
        <w:rPr>
          <w:rFonts w:ascii="Arial" w:hAnsi="Arial" w:cs="Arial"/>
          <w:color w:val="000000" w:themeColor="text1"/>
        </w:rPr>
        <w:t xml:space="preserve">uključeno i tzv. </w:t>
      </w:r>
      <w:proofErr w:type="spellStart"/>
      <w:r w:rsidR="00A23FA7" w:rsidRPr="00121977">
        <w:rPr>
          <w:rFonts w:ascii="Arial" w:hAnsi="Arial" w:cs="Arial"/>
          <w:i/>
          <w:color w:val="000000" w:themeColor="text1"/>
        </w:rPr>
        <w:t>native</w:t>
      </w:r>
      <w:proofErr w:type="spellEnd"/>
      <w:r w:rsidR="00A23FA7">
        <w:rPr>
          <w:rFonts w:ascii="Arial" w:hAnsi="Arial" w:cs="Arial"/>
          <w:color w:val="000000" w:themeColor="text1"/>
        </w:rPr>
        <w:t>-</w:t>
      </w:r>
      <w:r w:rsidR="244CC24D" w:rsidRPr="00324A1E">
        <w:rPr>
          <w:rFonts w:ascii="Arial" w:hAnsi="Arial" w:cs="Arial"/>
          <w:color w:val="000000" w:themeColor="text1"/>
        </w:rPr>
        <w:t>oglašavanje putem članka na portalu Telegram.hr.</w:t>
      </w:r>
    </w:p>
    <w:p w14:paraId="38C37EB1" w14:textId="67814727" w:rsidR="007F2A24" w:rsidRPr="00324A1E" w:rsidRDefault="35852669" w:rsidP="000579A5">
      <w:pPr>
        <w:spacing w:line="360" w:lineRule="auto"/>
        <w:ind w:left="-425"/>
        <w:jc w:val="both"/>
        <w:rPr>
          <w:rFonts w:ascii="Arial" w:hAnsi="Arial" w:cs="Arial"/>
          <w:color w:val="595959"/>
        </w:rPr>
      </w:pPr>
      <w:r w:rsidRPr="00324A1E">
        <w:rPr>
          <w:rFonts w:ascii="Arial" w:hAnsi="Arial" w:cs="Arial"/>
          <w:color w:val="000000" w:themeColor="text1"/>
        </w:rPr>
        <w:t xml:space="preserve">U prosincu 2020. </w:t>
      </w:r>
      <w:r w:rsidR="00A23FA7">
        <w:rPr>
          <w:rFonts w:ascii="Arial" w:hAnsi="Arial" w:cs="Arial"/>
          <w:color w:val="000000" w:themeColor="text1"/>
        </w:rPr>
        <w:t xml:space="preserve">godine </w:t>
      </w:r>
      <w:r w:rsidRPr="00324A1E">
        <w:rPr>
          <w:rFonts w:ascii="Arial" w:hAnsi="Arial" w:cs="Arial"/>
          <w:color w:val="000000" w:themeColor="text1"/>
        </w:rPr>
        <w:t>provedena je kampanja</w:t>
      </w:r>
      <w:r w:rsidRPr="00324A1E">
        <w:rPr>
          <w:rFonts w:ascii="Arial" w:hAnsi="Arial" w:cs="Arial"/>
          <w:b/>
          <w:bCs/>
          <w:i/>
          <w:iCs/>
          <w:color w:val="000000" w:themeColor="text1"/>
        </w:rPr>
        <w:t xml:space="preserve"> </w:t>
      </w:r>
      <w:r w:rsidR="00A23FA7" w:rsidRPr="00121977">
        <w:rPr>
          <w:rFonts w:ascii="Arial" w:hAnsi="Arial" w:cs="Arial"/>
          <w:bCs/>
          <w:i/>
          <w:iCs/>
          <w:color w:val="000000" w:themeColor="text1"/>
        </w:rPr>
        <w:t>„</w:t>
      </w:r>
      <w:r w:rsidRPr="00121977">
        <w:rPr>
          <w:rFonts w:ascii="Arial" w:hAnsi="Arial" w:cs="Arial"/>
          <w:bCs/>
          <w:iCs/>
          <w:color w:val="000000" w:themeColor="text1"/>
        </w:rPr>
        <w:t>Zajedno smo jači</w:t>
      </w:r>
      <w:r w:rsidR="00A23FA7">
        <w:rPr>
          <w:rFonts w:ascii="Arial" w:hAnsi="Arial" w:cs="Arial"/>
          <w:color w:val="000000" w:themeColor="text1"/>
        </w:rPr>
        <w:t>“</w:t>
      </w:r>
      <w:r w:rsidRPr="00A23FA7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 xml:space="preserve">u povodu istoimene konferencije kojom je obilježen završetak provedbe programa Erasmus+ i Europske snage solidarnosti. Objave su </w:t>
      </w:r>
      <w:r w:rsidR="00A23FA7">
        <w:rPr>
          <w:rFonts w:ascii="Arial" w:hAnsi="Arial" w:cs="Arial"/>
          <w:color w:val="000000" w:themeColor="text1"/>
        </w:rPr>
        <w:t xml:space="preserve">se </w:t>
      </w:r>
      <w:r w:rsidR="00A23FA7" w:rsidRPr="00324A1E">
        <w:rPr>
          <w:rFonts w:ascii="Arial" w:hAnsi="Arial" w:cs="Arial"/>
          <w:color w:val="000000" w:themeColor="text1"/>
        </w:rPr>
        <w:t>oglašava</w:t>
      </w:r>
      <w:r w:rsidR="00A23FA7">
        <w:rPr>
          <w:rFonts w:ascii="Arial" w:hAnsi="Arial" w:cs="Arial"/>
          <w:color w:val="000000" w:themeColor="text1"/>
        </w:rPr>
        <w:t>l</w:t>
      </w:r>
      <w:r w:rsidR="00A23FA7" w:rsidRPr="00324A1E">
        <w:rPr>
          <w:rFonts w:ascii="Arial" w:hAnsi="Arial" w:cs="Arial"/>
          <w:color w:val="000000" w:themeColor="text1"/>
        </w:rPr>
        <w:t xml:space="preserve">e </w:t>
      </w:r>
      <w:r w:rsidRPr="00324A1E">
        <w:rPr>
          <w:rFonts w:ascii="Arial" w:hAnsi="Arial" w:cs="Arial"/>
          <w:color w:val="000000" w:themeColor="text1"/>
        </w:rPr>
        <w:t xml:space="preserve">kroz Facebook i </w:t>
      </w:r>
      <w:proofErr w:type="spellStart"/>
      <w:r w:rsidRPr="00324A1E">
        <w:rPr>
          <w:rFonts w:ascii="Arial" w:hAnsi="Arial" w:cs="Arial"/>
          <w:color w:val="000000" w:themeColor="text1"/>
        </w:rPr>
        <w:t>Instagram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, a proizveden je i </w:t>
      </w:r>
      <w:proofErr w:type="spellStart"/>
      <w:r w:rsidRPr="00324A1E">
        <w:rPr>
          <w:rFonts w:ascii="Arial" w:hAnsi="Arial" w:cs="Arial"/>
          <w:color w:val="000000" w:themeColor="text1"/>
        </w:rPr>
        <w:t>najavni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 video za konferenciju</w:t>
      </w:r>
      <w:r w:rsidR="00A23FA7">
        <w:rPr>
          <w:rFonts w:ascii="Arial" w:hAnsi="Arial" w:cs="Arial"/>
          <w:color w:val="000000" w:themeColor="text1"/>
        </w:rPr>
        <w:t>,</w:t>
      </w:r>
      <w:r w:rsidRPr="00324A1E">
        <w:rPr>
          <w:rFonts w:ascii="Arial" w:hAnsi="Arial" w:cs="Arial"/>
          <w:color w:val="000000" w:themeColor="text1"/>
        </w:rPr>
        <w:t xml:space="preserve"> koji je </w:t>
      </w:r>
      <w:r w:rsidR="00A23FA7" w:rsidRPr="00324A1E">
        <w:rPr>
          <w:rFonts w:ascii="Arial" w:hAnsi="Arial" w:cs="Arial"/>
          <w:color w:val="000000" w:themeColor="text1"/>
        </w:rPr>
        <w:t>oglaš</w:t>
      </w:r>
      <w:r w:rsidR="00A23FA7">
        <w:rPr>
          <w:rFonts w:ascii="Arial" w:hAnsi="Arial" w:cs="Arial"/>
          <w:color w:val="000000" w:themeColor="text1"/>
        </w:rPr>
        <w:t>e</w:t>
      </w:r>
      <w:r w:rsidR="00A23FA7" w:rsidRPr="00324A1E">
        <w:rPr>
          <w:rFonts w:ascii="Arial" w:hAnsi="Arial" w:cs="Arial"/>
          <w:color w:val="000000" w:themeColor="text1"/>
        </w:rPr>
        <w:t xml:space="preserve">n </w:t>
      </w:r>
      <w:r w:rsidRPr="00324A1E">
        <w:rPr>
          <w:rFonts w:ascii="Arial" w:hAnsi="Arial" w:cs="Arial"/>
          <w:color w:val="000000" w:themeColor="text1"/>
        </w:rPr>
        <w:t xml:space="preserve">na </w:t>
      </w:r>
      <w:r w:rsidR="00A23FA7" w:rsidRPr="00324A1E">
        <w:rPr>
          <w:rFonts w:ascii="Arial" w:hAnsi="Arial" w:cs="Arial"/>
          <w:color w:val="000000" w:themeColor="text1"/>
        </w:rPr>
        <w:t>You</w:t>
      </w:r>
      <w:r w:rsidR="00A23FA7">
        <w:rPr>
          <w:rFonts w:ascii="Arial" w:hAnsi="Arial" w:cs="Arial"/>
          <w:color w:val="000000" w:themeColor="text1"/>
        </w:rPr>
        <w:t>T</w:t>
      </w:r>
      <w:r w:rsidR="00A23FA7" w:rsidRPr="00324A1E">
        <w:rPr>
          <w:rFonts w:ascii="Arial" w:hAnsi="Arial" w:cs="Arial"/>
          <w:color w:val="000000" w:themeColor="text1"/>
        </w:rPr>
        <w:t>ubeu</w:t>
      </w:r>
      <w:r w:rsidRPr="00324A1E">
        <w:rPr>
          <w:rFonts w:ascii="Arial" w:hAnsi="Arial" w:cs="Arial"/>
          <w:color w:val="000000" w:themeColor="text1"/>
        </w:rPr>
        <w:t xml:space="preserve">. Dosegnuto je 69.360 korisnika Facebooka i </w:t>
      </w:r>
      <w:proofErr w:type="spellStart"/>
      <w:r w:rsidRPr="00324A1E">
        <w:rPr>
          <w:rFonts w:ascii="Arial" w:hAnsi="Arial" w:cs="Arial"/>
          <w:color w:val="000000" w:themeColor="text1"/>
        </w:rPr>
        <w:t>Instagrama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, a video je na </w:t>
      </w:r>
      <w:r w:rsidR="00A23FA7" w:rsidRPr="00324A1E">
        <w:rPr>
          <w:rFonts w:ascii="Arial" w:hAnsi="Arial" w:cs="Arial"/>
          <w:color w:val="000000" w:themeColor="text1"/>
        </w:rPr>
        <w:t>You</w:t>
      </w:r>
      <w:r w:rsidR="00A23FA7">
        <w:rPr>
          <w:rFonts w:ascii="Arial" w:hAnsi="Arial" w:cs="Arial"/>
          <w:color w:val="000000" w:themeColor="text1"/>
        </w:rPr>
        <w:t>T</w:t>
      </w:r>
      <w:r w:rsidR="00A23FA7" w:rsidRPr="00324A1E">
        <w:rPr>
          <w:rFonts w:ascii="Arial" w:hAnsi="Arial" w:cs="Arial"/>
          <w:color w:val="000000" w:themeColor="text1"/>
        </w:rPr>
        <w:t xml:space="preserve">ubeu </w:t>
      </w:r>
      <w:r w:rsidRPr="00324A1E">
        <w:rPr>
          <w:rFonts w:ascii="Arial" w:hAnsi="Arial" w:cs="Arial"/>
          <w:color w:val="000000" w:themeColor="text1"/>
        </w:rPr>
        <w:t>pregledan 109.627 puta od čega je čak 60% puta pregledan do kraja</w:t>
      </w:r>
      <w:r w:rsidR="00A23FA7">
        <w:rPr>
          <w:rFonts w:ascii="Arial" w:hAnsi="Arial" w:cs="Arial"/>
          <w:color w:val="000000" w:themeColor="text1"/>
        </w:rPr>
        <w:t>,</w:t>
      </w:r>
      <w:r w:rsidR="2B22215B" w:rsidRPr="00324A1E">
        <w:rPr>
          <w:rFonts w:ascii="Arial" w:hAnsi="Arial" w:cs="Arial"/>
          <w:color w:val="000000" w:themeColor="text1"/>
        </w:rPr>
        <w:t xml:space="preserve"> što smatramo odličnom reakcijom publike. </w:t>
      </w:r>
    </w:p>
    <w:p w14:paraId="041857C2" w14:textId="4FD1CE77" w:rsidR="2B22215B" w:rsidRPr="00324A1E" w:rsidRDefault="2B22215B" w:rsidP="000579A5">
      <w:pPr>
        <w:spacing w:line="360" w:lineRule="auto"/>
        <w:ind w:left="-425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color w:val="000000" w:themeColor="text1"/>
        </w:rPr>
        <w:t>Kampanja za promociju</w:t>
      </w:r>
      <w:r w:rsidRPr="00324A1E">
        <w:rPr>
          <w:rFonts w:ascii="Arial" w:hAnsi="Arial" w:cs="Arial"/>
          <w:b/>
          <w:bCs/>
          <w:i/>
          <w:iCs/>
          <w:color w:val="000000" w:themeColor="text1"/>
        </w:rPr>
        <w:t xml:space="preserve"> </w:t>
      </w:r>
      <w:proofErr w:type="spellStart"/>
      <w:r w:rsidRPr="00324A1E">
        <w:rPr>
          <w:rFonts w:ascii="Arial" w:hAnsi="Arial" w:cs="Arial"/>
          <w:b/>
          <w:bCs/>
          <w:i/>
          <w:iCs/>
          <w:color w:val="000000" w:themeColor="text1"/>
        </w:rPr>
        <w:t>eTwinninga</w:t>
      </w:r>
      <w:proofErr w:type="spellEnd"/>
      <w:r w:rsidRPr="00324A1E">
        <w:rPr>
          <w:rFonts w:ascii="Arial" w:hAnsi="Arial" w:cs="Arial"/>
          <w:b/>
          <w:bCs/>
          <w:i/>
          <w:iCs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>u proljeće 2020. (</w:t>
      </w:r>
      <w:proofErr w:type="spellStart"/>
      <w:r w:rsidRPr="00324A1E">
        <w:rPr>
          <w:rFonts w:ascii="Arial" w:hAnsi="Arial" w:cs="Arial"/>
          <w:i/>
          <w:iCs/>
          <w:color w:val="000000" w:themeColor="text1"/>
        </w:rPr>
        <w:t>eTwinning</w:t>
      </w:r>
      <w:proofErr w:type="spellEnd"/>
      <w:r w:rsidRPr="00324A1E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324A1E">
        <w:rPr>
          <w:rFonts w:ascii="Arial" w:hAnsi="Arial" w:cs="Arial"/>
          <w:i/>
          <w:iCs/>
          <w:color w:val="000000" w:themeColor="text1"/>
        </w:rPr>
        <w:t>Spring</w:t>
      </w:r>
      <w:proofErr w:type="spellEnd"/>
      <w:r w:rsidRPr="00324A1E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324A1E">
        <w:rPr>
          <w:rFonts w:ascii="Arial" w:hAnsi="Arial" w:cs="Arial"/>
          <w:i/>
          <w:iCs/>
          <w:color w:val="000000" w:themeColor="text1"/>
        </w:rPr>
        <w:t>Campaign</w:t>
      </w:r>
      <w:proofErr w:type="spellEnd"/>
      <w:r w:rsidRPr="00324A1E">
        <w:rPr>
          <w:rFonts w:ascii="Arial" w:hAnsi="Arial" w:cs="Arial"/>
          <w:color w:val="000000" w:themeColor="text1"/>
        </w:rPr>
        <w:t>) provedena je na Facebooku i dosegnula je 40.694 korisnika.</w:t>
      </w:r>
    </w:p>
    <w:p w14:paraId="3F1D20B2" w14:textId="0FC80C20" w:rsidR="003E78AE" w:rsidRPr="00324A1E" w:rsidRDefault="42441A17" w:rsidP="000579A5">
      <w:pPr>
        <w:spacing w:line="360" w:lineRule="auto"/>
        <w:ind w:left="-425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color w:val="000000" w:themeColor="text1"/>
        </w:rPr>
        <w:t xml:space="preserve">Kako bismo promovirali manifestaciju </w:t>
      </w:r>
      <w:r w:rsidRPr="00324A1E">
        <w:rPr>
          <w:rFonts w:ascii="Arial" w:hAnsi="Arial" w:cs="Arial"/>
          <w:b/>
          <w:bCs/>
          <w:i/>
          <w:iCs/>
          <w:color w:val="000000" w:themeColor="text1"/>
        </w:rPr>
        <w:t xml:space="preserve">Erasmus </w:t>
      </w:r>
      <w:proofErr w:type="spellStart"/>
      <w:r w:rsidR="008849F6" w:rsidRPr="00324A1E">
        <w:rPr>
          <w:rFonts w:ascii="Arial" w:hAnsi="Arial" w:cs="Arial"/>
          <w:b/>
          <w:bCs/>
          <w:i/>
          <w:iCs/>
          <w:color w:val="000000" w:themeColor="text1"/>
        </w:rPr>
        <w:t>D</w:t>
      </w:r>
      <w:r w:rsidRPr="00324A1E">
        <w:rPr>
          <w:rFonts w:ascii="Arial" w:hAnsi="Arial" w:cs="Arial"/>
          <w:b/>
          <w:bCs/>
          <w:i/>
          <w:iCs/>
          <w:color w:val="000000" w:themeColor="text1"/>
        </w:rPr>
        <w:t>ays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, proveli smo kampanju na </w:t>
      </w:r>
      <w:r w:rsidR="53BCDD79" w:rsidRPr="00324A1E">
        <w:rPr>
          <w:rFonts w:ascii="Arial" w:hAnsi="Arial" w:cs="Arial"/>
          <w:color w:val="000000" w:themeColor="text1"/>
        </w:rPr>
        <w:t xml:space="preserve">Facebooku i </w:t>
      </w:r>
      <w:proofErr w:type="spellStart"/>
      <w:r w:rsidR="53BCDD79" w:rsidRPr="00324A1E">
        <w:rPr>
          <w:rFonts w:ascii="Arial" w:hAnsi="Arial" w:cs="Arial"/>
          <w:color w:val="000000" w:themeColor="text1"/>
        </w:rPr>
        <w:t>Instagramu</w:t>
      </w:r>
      <w:proofErr w:type="spellEnd"/>
      <w:r w:rsidR="00A23FA7">
        <w:rPr>
          <w:rFonts w:ascii="Arial" w:hAnsi="Arial" w:cs="Arial"/>
          <w:color w:val="000000" w:themeColor="text1"/>
        </w:rPr>
        <w:t>,</w:t>
      </w:r>
      <w:r w:rsidR="53BCDD79" w:rsidRPr="00324A1E">
        <w:rPr>
          <w:rFonts w:ascii="Arial" w:hAnsi="Arial" w:cs="Arial"/>
          <w:color w:val="000000" w:themeColor="text1"/>
        </w:rPr>
        <w:t xml:space="preserve"> </w:t>
      </w:r>
      <w:r w:rsidR="7849350B" w:rsidRPr="00324A1E">
        <w:rPr>
          <w:rFonts w:ascii="Arial" w:hAnsi="Arial" w:cs="Arial"/>
          <w:color w:val="000000" w:themeColor="text1"/>
        </w:rPr>
        <w:t xml:space="preserve">koja je </w:t>
      </w:r>
      <w:r w:rsidR="53BCDD79" w:rsidRPr="00324A1E">
        <w:rPr>
          <w:rFonts w:ascii="Arial" w:hAnsi="Arial" w:cs="Arial"/>
          <w:color w:val="000000" w:themeColor="text1"/>
        </w:rPr>
        <w:t>dosegnula 34.872 korisnika</w:t>
      </w:r>
      <w:r w:rsidR="70206454" w:rsidRPr="00324A1E">
        <w:rPr>
          <w:rFonts w:ascii="Arial" w:hAnsi="Arial" w:cs="Arial"/>
          <w:color w:val="000000" w:themeColor="text1"/>
        </w:rPr>
        <w:t xml:space="preserve">. </w:t>
      </w:r>
    </w:p>
    <w:p w14:paraId="45BB4BBC" w14:textId="77777777" w:rsidR="00AC5BB0" w:rsidRPr="00324A1E" w:rsidRDefault="00AC5BB0" w:rsidP="799F2990">
      <w:pPr>
        <w:jc w:val="both"/>
        <w:rPr>
          <w:rFonts w:ascii="Arial" w:hAnsi="Arial" w:cs="Arial"/>
          <w:color w:val="000000" w:themeColor="text1"/>
        </w:rPr>
      </w:pPr>
    </w:p>
    <w:tbl>
      <w:tblPr>
        <w:tblW w:w="9067" w:type="dxa"/>
        <w:jc w:val="center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05"/>
        <w:gridCol w:w="1334"/>
        <w:gridCol w:w="1245"/>
        <w:gridCol w:w="1448"/>
      </w:tblGrid>
      <w:tr w:rsidR="003E78AE" w:rsidRPr="00324A1E" w14:paraId="2830BC5F" w14:textId="77777777" w:rsidTr="55B0226A">
        <w:trPr>
          <w:trHeight w:val="1320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13873F8" w14:textId="17768F39" w:rsidR="003E78AE" w:rsidRPr="00324A1E" w:rsidRDefault="00A23FA7" w:rsidP="00DC6C13">
            <w:pPr>
              <w:spacing w:line="360" w:lineRule="auto"/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  <w:t>S</w:t>
            </w:r>
            <w:r w:rsidR="003E78AE" w:rsidRPr="00324A1E"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  <w:t xml:space="preserve">tranice </w:t>
            </w:r>
            <w:r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  <w:t xml:space="preserve">Agencije </w:t>
            </w:r>
            <w:r w:rsidR="003E78AE" w:rsidRPr="00324A1E"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  <w:t>na društvenim mrežama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9F0148C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</w:pPr>
          </w:p>
          <w:p w14:paraId="3DC5A937" w14:textId="7C9F64EF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  <w:t>Tip podatka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001D3C4F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</w:pPr>
          </w:p>
          <w:p w14:paraId="62F97EB1" w14:textId="0567F48B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  <w:t>2019.</w:t>
            </w:r>
          </w:p>
        </w:tc>
        <w:tc>
          <w:tcPr>
            <w:tcW w:w="1245" w:type="dxa"/>
          </w:tcPr>
          <w:p w14:paraId="187E32BB" w14:textId="77777777" w:rsidR="003E78AE" w:rsidRPr="00324A1E" w:rsidRDefault="003E78AE" w:rsidP="00DC6C13">
            <w:pPr>
              <w:spacing w:line="360" w:lineRule="auto"/>
              <w:ind w:left="-74"/>
              <w:jc w:val="center"/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</w:pPr>
          </w:p>
          <w:p w14:paraId="5A22D591" w14:textId="77777777" w:rsidR="003E78AE" w:rsidRPr="00324A1E" w:rsidRDefault="003E78AE" w:rsidP="00DC6C13">
            <w:pPr>
              <w:spacing w:line="360" w:lineRule="auto"/>
              <w:ind w:left="-74"/>
              <w:jc w:val="center"/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</w:pPr>
          </w:p>
          <w:p w14:paraId="3C6CEF06" w14:textId="168DD4A1" w:rsidR="003E78AE" w:rsidRPr="00324A1E" w:rsidRDefault="003E78AE" w:rsidP="00DC6C13">
            <w:pPr>
              <w:spacing w:line="360" w:lineRule="auto"/>
              <w:ind w:left="-74"/>
              <w:jc w:val="center"/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  <w:t>2020.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A1A90C6" w14:textId="77777777" w:rsidR="003E78AE" w:rsidRPr="00324A1E" w:rsidRDefault="003E78AE" w:rsidP="00DC6C13">
            <w:pPr>
              <w:spacing w:line="360" w:lineRule="auto"/>
              <w:ind w:left="-74"/>
              <w:jc w:val="center"/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b/>
                <w:color w:val="2E74B5" w:themeColor="accent5" w:themeShade="BF"/>
                <w:sz w:val="22"/>
                <w:szCs w:val="22"/>
              </w:rPr>
              <w:t>Povećanje/smanjenje u odnosu na 2019.</w:t>
            </w:r>
          </w:p>
        </w:tc>
      </w:tr>
      <w:tr w:rsidR="003E78AE" w:rsidRPr="00324A1E" w14:paraId="5BBF2487" w14:textId="77777777" w:rsidTr="55B0226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0B74414" w14:textId="3A6131C8" w:rsidR="003E78AE" w:rsidRPr="00324A1E" w:rsidRDefault="00A23FA7" w:rsidP="00DC6C13">
            <w:pPr>
              <w:spacing w:line="360" w:lineRule="auto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FB</w:t>
            </w: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-</w:t>
            </w:r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stranica </w:t>
            </w:r>
            <w:r w:rsidR="008849F6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Agencije 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1BB9C9D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broj pratitelja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55741BDC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15.226</w:t>
            </w:r>
          </w:p>
        </w:tc>
        <w:tc>
          <w:tcPr>
            <w:tcW w:w="1245" w:type="dxa"/>
          </w:tcPr>
          <w:p w14:paraId="625DA52E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16.337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D96C2E2" w14:textId="65938399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7,2%</w:t>
            </w:r>
          </w:p>
        </w:tc>
      </w:tr>
      <w:tr w:rsidR="003E78AE" w:rsidRPr="00324A1E" w14:paraId="68C55D21" w14:textId="77777777" w:rsidTr="55B0226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EE9335F" w14:textId="3DBFA8B6" w:rsidR="003E78AE" w:rsidRPr="00324A1E" w:rsidRDefault="00A23FA7" w:rsidP="00DC6C13">
            <w:pPr>
              <w:spacing w:line="360" w:lineRule="auto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FB</w:t>
            </w: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-</w:t>
            </w:r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stranica </w:t>
            </w:r>
            <w:proofErr w:type="spellStart"/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eTwinning</w:t>
            </w:r>
            <w:proofErr w:type="spellEnd"/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Hrvatska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364A5AA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broj pratitelja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27346904" w14:textId="6CD4C7D6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4547</w:t>
            </w:r>
          </w:p>
        </w:tc>
        <w:tc>
          <w:tcPr>
            <w:tcW w:w="1245" w:type="dxa"/>
          </w:tcPr>
          <w:p w14:paraId="20AD7467" w14:textId="2BC15C4E" w:rsidR="003E78AE" w:rsidRPr="00324A1E" w:rsidRDefault="003E78AE" w:rsidP="00DC6C13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5174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95764DE" w14:textId="672C7C04" w:rsidR="003E78AE" w:rsidRPr="00324A1E" w:rsidRDefault="003E78AE" w:rsidP="00DC6C13">
            <w:pPr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13,7%</w:t>
            </w:r>
          </w:p>
        </w:tc>
      </w:tr>
      <w:tr w:rsidR="003E78AE" w:rsidRPr="00324A1E" w14:paraId="533E4479" w14:textId="77777777" w:rsidTr="55B0226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692BBF0" w14:textId="7CB82CE6" w:rsidR="003E78AE" w:rsidRPr="00324A1E" w:rsidRDefault="00A23FA7" w:rsidP="00DC6C13">
            <w:pPr>
              <w:spacing w:line="360" w:lineRule="auto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FB</w:t>
            </w: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-</w:t>
            </w:r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stranica Euraxess Croatia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7640D72D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broj pratitelja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308BD641" w14:textId="37E87B73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1350</w:t>
            </w:r>
          </w:p>
        </w:tc>
        <w:tc>
          <w:tcPr>
            <w:tcW w:w="1245" w:type="dxa"/>
          </w:tcPr>
          <w:p w14:paraId="7FA74DA8" w14:textId="33FEDB47" w:rsidR="003E78AE" w:rsidRPr="00324A1E" w:rsidRDefault="003E78AE" w:rsidP="55B0226A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1338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505B2243" w14:textId="309E93D3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-0,8%</w:t>
            </w:r>
          </w:p>
        </w:tc>
      </w:tr>
      <w:tr w:rsidR="003E78AE" w:rsidRPr="00324A1E" w14:paraId="382187DD" w14:textId="77777777" w:rsidTr="55B0226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6D5B186" w14:textId="409F6B24" w:rsidR="003E78AE" w:rsidRPr="00324A1E" w:rsidRDefault="00A23FA7" w:rsidP="00DC6C13">
            <w:pPr>
              <w:spacing w:line="360" w:lineRule="auto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FB</w:t>
            </w: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-</w:t>
            </w:r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stranica </w:t>
            </w:r>
            <w:proofErr w:type="spellStart"/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Eurodesk</w:t>
            </w:r>
            <w:proofErr w:type="spellEnd"/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Hrvatska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1F0813CF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broj pratitelja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13ECB389" w14:textId="3A034D83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2721</w:t>
            </w:r>
          </w:p>
        </w:tc>
        <w:tc>
          <w:tcPr>
            <w:tcW w:w="1245" w:type="dxa"/>
          </w:tcPr>
          <w:p w14:paraId="7AB03F3F" w14:textId="532EFC72" w:rsidR="003E78AE" w:rsidRPr="00324A1E" w:rsidRDefault="003E78AE" w:rsidP="001D3260">
            <w:pPr>
              <w:spacing w:before="240"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2843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567741BB" w14:textId="4E99CE7B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4,48%</w:t>
            </w:r>
          </w:p>
        </w:tc>
      </w:tr>
      <w:tr w:rsidR="003E78AE" w:rsidRPr="00324A1E" w14:paraId="22A27EA5" w14:textId="77777777" w:rsidTr="55B0226A">
        <w:trPr>
          <w:trHeight w:val="300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965F675" w14:textId="2A7EF2B5" w:rsidR="003E78AE" w:rsidRPr="00324A1E" w:rsidRDefault="003E78AE" w:rsidP="00DC6C13">
            <w:pPr>
              <w:spacing w:line="360" w:lineRule="auto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proofErr w:type="spellStart"/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Instagram</w:t>
            </w:r>
            <w:proofErr w:type="spellEnd"/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</w:t>
            </w:r>
            <w:r w:rsidR="008849F6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Agencije 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(@mobilnost.hr)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7ACEA27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broj pratitelja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1F9FB98E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818</w:t>
            </w:r>
          </w:p>
        </w:tc>
        <w:tc>
          <w:tcPr>
            <w:tcW w:w="1245" w:type="dxa"/>
          </w:tcPr>
          <w:p w14:paraId="4D9E38D4" w14:textId="4C979075" w:rsidR="003E78AE" w:rsidRPr="00324A1E" w:rsidRDefault="003E78AE" w:rsidP="55B0226A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1129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9F6F85A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38%</w:t>
            </w:r>
          </w:p>
        </w:tc>
      </w:tr>
      <w:tr w:rsidR="003E78AE" w:rsidRPr="00324A1E" w14:paraId="7F1984D4" w14:textId="77777777" w:rsidTr="55B0226A">
        <w:trPr>
          <w:trHeight w:val="252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EE153A3" w14:textId="6331E4B7" w:rsidR="003E78AE" w:rsidRPr="00324A1E" w:rsidRDefault="003E78AE" w:rsidP="00DC6C13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lastRenderedPageBreak/>
              <w:t>Twitter profil A</w:t>
            </w:r>
            <w:r w:rsidR="008849F6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gencije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55269EF" w14:textId="77777777" w:rsidR="003E78AE" w:rsidRPr="00324A1E" w:rsidRDefault="003E78AE" w:rsidP="00DC6C13">
            <w:pPr>
              <w:pStyle w:val="ListParagraph"/>
              <w:spacing w:line="240" w:lineRule="auto"/>
              <w:ind w:left="0"/>
              <w:jc w:val="right"/>
              <w:rPr>
                <w:rFonts w:ascii="Arial" w:hAnsi="Arial" w:cs="Arial"/>
                <w:color w:val="2E74B5" w:themeColor="accent5" w:themeShade="BF"/>
              </w:rPr>
            </w:pPr>
            <w:r w:rsidRPr="00324A1E">
              <w:rPr>
                <w:rFonts w:ascii="Arial" w:hAnsi="Arial" w:cs="Arial"/>
                <w:color w:val="2E74B5" w:themeColor="accent5" w:themeShade="BF"/>
              </w:rPr>
              <w:t>broj pratitelja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35B6C7DF" w14:textId="77777777" w:rsidR="003E78AE" w:rsidRPr="00324A1E" w:rsidRDefault="003E78AE" w:rsidP="00DC6C13">
            <w:pPr>
              <w:spacing w:line="360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91</w:t>
            </w:r>
          </w:p>
        </w:tc>
        <w:tc>
          <w:tcPr>
            <w:tcW w:w="1245" w:type="dxa"/>
          </w:tcPr>
          <w:p w14:paraId="401E8BE1" w14:textId="77777777" w:rsidR="003E78AE" w:rsidRPr="00324A1E" w:rsidRDefault="003E78AE" w:rsidP="00DC6C13">
            <w:pPr>
              <w:pStyle w:val="ListParagraph"/>
              <w:spacing w:line="240" w:lineRule="auto"/>
              <w:ind w:left="0"/>
              <w:jc w:val="right"/>
              <w:rPr>
                <w:rFonts w:ascii="Arial" w:hAnsi="Arial" w:cs="Arial"/>
                <w:color w:val="2E74B5" w:themeColor="accent5" w:themeShade="BF"/>
              </w:rPr>
            </w:pPr>
            <w:r w:rsidRPr="00324A1E">
              <w:rPr>
                <w:rFonts w:ascii="Arial" w:hAnsi="Arial" w:cs="Arial"/>
                <w:color w:val="2E74B5" w:themeColor="accent5" w:themeShade="BF"/>
              </w:rPr>
              <w:t>167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EE916B8" w14:textId="7D9333CC" w:rsidR="003E78AE" w:rsidRPr="00324A1E" w:rsidRDefault="003E78AE" w:rsidP="00DC6C13">
            <w:pPr>
              <w:pStyle w:val="ListParagraph"/>
              <w:spacing w:line="240" w:lineRule="auto"/>
              <w:ind w:left="0"/>
              <w:jc w:val="right"/>
              <w:rPr>
                <w:rFonts w:ascii="Arial" w:hAnsi="Arial" w:cs="Arial"/>
                <w:color w:val="2E74B5" w:themeColor="accent5" w:themeShade="BF"/>
              </w:rPr>
            </w:pPr>
            <w:r w:rsidRPr="00324A1E">
              <w:rPr>
                <w:rFonts w:ascii="Arial" w:hAnsi="Arial" w:cs="Arial"/>
                <w:color w:val="2E74B5" w:themeColor="accent5" w:themeShade="BF"/>
              </w:rPr>
              <w:t>83,5%</w:t>
            </w:r>
          </w:p>
        </w:tc>
      </w:tr>
      <w:tr w:rsidR="003E78AE" w:rsidRPr="00324A1E" w14:paraId="75263A55" w14:textId="77777777" w:rsidTr="55B0226A">
        <w:trPr>
          <w:trHeight w:val="657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109C01D" w14:textId="3EDE1A05" w:rsidR="003E78AE" w:rsidRPr="00324A1E" w:rsidRDefault="00A23FA7" w:rsidP="00DC6C13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You</w:t>
            </w: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T</w:t>
            </w: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ube</w:t>
            </w: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-</w:t>
            </w:r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kanal A</w:t>
            </w:r>
            <w:r w:rsidR="008849F6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gencije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E1BDF31" w14:textId="77777777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broj pregleda</w:t>
            </w:r>
          </w:p>
          <w:p w14:paraId="4E4E3FA7" w14:textId="77777777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broj impresija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2AECD63E" w14:textId="6D8DB9AF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6207</w:t>
            </w:r>
          </w:p>
          <w:p w14:paraId="5AE3C391" w14:textId="77777777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29.667</w:t>
            </w:r>
          </w:p>
        </w:tc>
        <w:tc>
          <w:tcPr>
            <w:tcW w:w="1245" w:type="dxa"/>
          </w:tcPr>
          <w:p w14:paraId="6ED2709B" w14:textId="77777777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364.105</w:t>
            </w:r>
          </w:p>
          <w:p w14:paraId="1A36EFD5" w14:textId="77777777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26.228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89B8C3B" w14:textId="133727A0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5766%</w:t>
            </w:r>
          </w:p>
          <w:p w14:paraId="125F82B6" w14:textId="45F7EB2F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-11,59%</w:t>
            </w:r>
          </w:p>
        </w:tc>
      </w:tr>
      <w:tr w:rsidR="003E78AE" w:rsidRPr="00324A1E" w14:paraId="59BD1FFD" w14:textId="77777777" w:rsidTr="55B0226A">
        <w:trPr>
          <w:trHeight w:val="373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698D440" w14:textId="699918C4" w:rsidR="003E78AE" w:rsidRPr="00324A1E" w:rsidRDefault="00A23FA7" w:rsidP="00DC6C13">
            <w:pP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LinkedIn</w:t>
            </w: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-</w:t>
            </w:r>
            <w:r w:rsidR="003E78AE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stranica A</w:t>
            </w:r>
            <w:r w:rsidR="008849F6"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gencije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0138161" w14:textId="77777777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broj pratitelja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47572FD1" w14:textId="77777777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81</w:t>
            </w:r>
          </w:p>
        </w:tc>
        <w:tc>
          <w:tcPr>
            <w:tcW w:w="1245" w:type="dxa"/>
          </w:tcPr>
          <w:p w14:paraId="76D24D00" w14:textId="77777777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344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7CE0DE4D" w14:textId="53063D8B" w:rsidR="003E78AE" w:rsidRPr="00324A1E" w:rsidRDefault="003E78AE" w:rsidP="00DC6C13">
            <w:pPr>
              <w:spacing w:line="276" w:lineRule="auto"/>
              <w:ind w:left="-426"/>
              <w:jc w:val="right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324A1E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324,69%</w:t>
            </w:r>
          </w:p>
        </w:tc>
      </w:tr>
    </w:tbl>
    <w:p w14:paraId="216474C0" w14:textId="70977676" w:rsidR="00D77FB0" w:rsidRPr="00324A1E" w:rsidRDefault="00D77FB0" w:rsidP="00EA07D6">
      <w:pPr>
        <w:rPr>
          <w:rFonts w:ascii="Arial" w:hAnsi="Arial" w:cs="Arial"/>
          <w:color w:val="595959"/>
        </w:rPr>
      </w:pPr>
    </w:p>
    <w:p w14:paraId="753E092C" w14:textId="33E8895E" w:rsidR="00997587" w:rsidRPr="00324A1E" w:rsidRDefault="155C6A79" w:rsidP="000579A5">
      <w:pPr>
        <w:spacing w:line="360" w:lineRule="auto"/>
        <w:ind w:left="-425"/>
        <w:jc w:val="both"/>
        <w:rPr>
          <w:rFonts w:ascii="Arial" w:hAnsi="Arial" w:cs="Arial"/>
          <w:color w:val="595959"/>
        </w:rPr>
      </w:pPr>
      <w:r w:rsidRPr="00324A1E">
        <w:rPr>
          <w:rFonts w:ascii="Arial" w:hAnsi="Arial" w:cs="Arial"/>
          <w:color w:val="000000" w:themeColor="text1"/>
        </w:rPr>
        <w:t xml:space="preserve">Na profilu </w:t>
      </w:r>
      <w:r w:rsidR="5BC6F303" w:rsidRPr="00324A1E">
        <w:rPr>
          <w:rFonts w:ascii="Arial" w:hAnsi="Arial" w:cs="Arial"/>
          <w:color w:val="000000" w:themeColor="text1"/>
        </w:rPr>
        <w:t xml:space="preserve">Agencije </w:t>
      </w:r>
      <w:r w:rsidR="00A23FA7">
        <w:rPr>
          <w:rFonts w:ascii="Arial" w:hAnsi="Arial" w:cs="Arial"/>
          <w:color w:val="000000" w:themeColor="text1"/>
        </w:rPr>
        <w:t xml:space="preserve">na </w:t>
      </w:r>
      <w:proofErr w:type="spellStart"/>
      <w:r w:rsidR="00A23FA7" w:rsidRPr="00324A1E">
        <w:rPr>
          <w:rFonts w:ascii="Arial" w:hAnsi="Arial" w:cs="Arial"/>
          <w:b/>
          <w:bCs/>
          <w:color w:val="000000" w:themeColor="text1"/>
        </w:rPr>
        <w:t>Instagram</w:t>
      </w:r>
      <w:r w:rsidR="00A23FA7">
        <w:rPr>
          <w:rFonts w:ascii="Arial" w:hAnsi="Arial" w:cs="Arial"/>
          <w:b/>
          <w:bCs/>
          <w:color w:val="000000" w:themeColor="text1"/>
        </w:rPr>
        <w:t>u</w:t>
      </w:r>
      <w:proofErr w:type="spellEnd"/>
      <w:r w:rsidR="00A23FA7">
        <w:rPr>
          <w:rFonts w:ascii="Arial" w:hAnsi="Arial" w:cs="Arial"/>
          <w:b/>
          <w:bCs/>
          <w:color w:val="000000" w:themeColor="text1"/>
        </w:rPr>
        <w:t xml:space="preserve"> </w:t>
      </w:r>
      <w:r w:rsidR="5BC6F303" w:rsidRPr="00324A1E">
        <w:rPr>
          <w:rFonts w:ascii="Arial" w:hAnsi="Arial" w:cs="Arial"/>
          <w:color w:val="000000" w:themeColor="text1"/>
        </w:rPr>
        <w:t>također je zabilježen rast broja pratitelja te je povećan za 38</w:t>
      </w:r>
      <w:r w:rsidR="00E13978">
        <w:rPr>
          <w:rFonts w:ascii="Arial" w:hAnsi="Arial" w:cs="Arial"/>
          <w:color w:val="000000" w:themeColor="text1"/>
        </w:rPr>
        <w:t> </w:t>
      </w:r>
      <w:r w:rsidR="5BC6F303" w:rsidRPr="00324A1E">
        <w:rPr>
          <w:rFonts w:ascii="Arial" w:hAnsi="Arial" w:cs="Arial"/>
          <w:color w:val="000000" w:themeColor="text1"/>
        </w:rPr>
        <w:t xml:space="preserve">% u odnosu na 2019. godinu. Redovito se objavljuju informacije, a povremeno i plaćene kampanje te je novitet u 2020. </w:t>
      </w:r>
      <w:r w:rsidR="00E13978">
        <w:rPr>
          <w:rFonts w:ascii="Arial" w:hAnsi="Arial" w:cs="Arial"/>
          <w:color w:val="000000" w:themeColor="text1"/>
        </w:rPr>
        <w:t xml:space="preserve">godini </w:t>
      </w:r>
      <w:r w:rsidR="5BC6F303" w:rsidRPr="00324A1E">
        <w:rPr>
          <w:rFonts w:ascii="Arial" w:hAnsi="Arial" w:cs="Arial"/>
          <w:color w:val="000000" w:themeColor="text1"/>
        </w:rPr>
        <w:t xml:space="preserve">postavljanje izbornika </w:t>
      </w:r>
      <w:proofErr w:type="spellStart"/>
      <w:r w:rsidR="5BC6F303" w:rsidRPr="00446D73">
        <w:rPr>
          <w:rFonts w:ascii="Arial" w:hAnsi="Arial" w:cs="Arial"/>
          <w:i/>
          <w:iCs/>
          <w:color w:val="000000" w:themeColor="text1"/>
        </w:rPr>
        <w:t>Linktree</w:t>
      </w:r>
      <w:proofErr w:type="spellEnd"/>
      <w:r w:rsidR="5BC6F303" w:rsidRPr="00324A1E">
        <w:rPr>
          <w:rFonts w:ascii="Arial" w:hAnsi="Arial" w:cs="Arial"/>
          <w:color w:val="000000" w:themeColor="text1"/>
        </w:rPr>
        <w:t xml:space="preserve"> u opis profila na kojem je omogućena objava </w:t>
      </w:r>
      <w:proofErr w:type="spellStart"/>
      <w:r w:rsidR="5BC6F303" w:rsidRPr="00324A1E">
        <w:rPr>
          <w:rFonts w:ascii="Arial" w:hAnsi="Arial" w:cs="Arial"/>
          <w:i/>
          <w:iCs/>
          <w:color w:val="000000" w:themeColor="text1"/>
          <w:shd w:val="clear" w:color="auto" w:fill="FFFFFF" w:themeFill="background1"/>
        </w:rPr>
        <w:t>klikabilnih</w:t>
      </w:r>
      <w:proofErr w:type="spellEnd"/>
      <w:r w:rsidR="5BC6F303" w:rsidRPr="00324A1E">
        <w:rPr>
          <w:rFonts w:ascii="Arial" w:hAnsi="Arial" w:cs="Arial"/>
          <w:i/>
          <w:iCs/>
          <w:color w:val="000000" w:themeColor="text1"/>
          <w:shd w:val="clear" w:color="auto" w:fill="FFFFFF" w:themeFill="background1"/>
        </w:rPr>
        <w:t xml:space="preserve"> </w:t>
      </w:r>
      <w:r w:rsidR="5BC6F303" w:rsidRPr="00324A1E">
        <w:rPr>
          <w:rFonts w:ascii="Arial" w:hAnsi="Arial" w:cs="Arial"/>
          <w:color w:val="000000" w:themeColor="text1"/>
        </w:rPr>
        <w:t xml:space="preserve">linkova </w:t>
      </w:r>
      <w:r w:rsidR="2EECCF9F" w:rsidRPr="00324A1E">
        <w:rPr>
          <w:rFonts w:ascii="Arial" w:hAnsi="Arial" w:cs="Arial"/>
          <w:color w:val="000000" w:themeColor="text1"/>
        </w:rPr>
        <w:t xml:space="preserve">jer ta funkcionalnost </w:t>
      </w:r>
      <w:r w:rsidR="00E13978">
        <w:rPr>
          <w:rFonts w:ascii="Arial" w:hAnsi="Arial" w:cs="Arial"/>
          <w:color w:val="000000" w:themeColor="text1"/>
        </w:rPr>
        <w:t xml:space="preserve">poveznica </w:t>
      </w:r>
      <w:r w:rsidR="2EECCF9F" w:rsidRPr="00324A1E">
        <w:rPr>
          <w:rFonts w:ascii="Arial" w:hAnsi="Arial" w:cs="Arial"/>
          <w:color w:val="000000" w:themeColor="text1"/>
        </w:rPr>
        <w:t>nije omogućena u tekstu objave ili komentara. Na taj je način omogućen pristup dodatnim informacijama vezanima uz objavu.</w:t>
      </w:r>
      <w:r w:rsidR="5BC6F303" w:rsidRPr="00324A1E">
        <w:rPr>
          <w:rFonts w:ascii="Arial" w:hAnsi="Arial" w:cs="Arial"/>
          <w:color w:val="000000" w:themeColor="text1"/>
        </w:rPr>
        <w:t xml:space="preserve"> </w:t>
      </w:r>
    </w:p>
    <w:p w14:paraId="628414AD" w14:textId="77777777" w:rsidR="00997587" w:rsidRPr="00324A1E" w:rsidRDefault="00997587" w:rsidP="000579A5">
      <w:pPr>
        <w:spacing w:line="360" w:lineRule="auto"/>
        <w:ind w:left="-425"/>
        <w:jc w:val="both"/>
        <w:rPr>
          <w:rFonts w:ascii="Arial" w:hAnsi="Arial" w:cs="Arial"/>
          <w:color w:val="595959"/>
        </w:rPr>
      </w:pPr>
    </w:p>
    <w:p w14:paraId="1162A186" w14:textId="44B6B479" w:rsidR="00EA07D6" w:rsidRPr="00324A1E" w:rsidRDefault="57CDFE7C" w:rsidP="000579A5">
      <w:pPr>
        <w:spacing w:line="360" w:lineRule="auto"/>
        <w:ind w:left="-425"/>
        <w:jc w:val="both"/>
        <w:rPr>
          <w:rFonts w:ascii="Arial" w:hAnsi="Arial" w:cs="Arial"/>
          <w:color w:val="595959"/>
        </w:rPr>
      </w:pPr>
      <w:r w:rsidRPr="00324A1E">
        <w:rPr>
          <w:rFonts w:ascii="Arial" w:hAnsi="Arial" w:cs="Arial"/>
          <w:color w:val="000000" w:themeColor="text1"/>
        </w:rPr>
        <w:t xml:space="preserve">Na </w:t>
      </w:r>
      <w:r w:rsidR="00E13978" w:rsidRPr="00324A1E">
        <w:rPr>
          <w:rFonts w:ascii="Arial" w:hAnsi="Arial" w:cs="Arial"/>
          <w:b/>
          <w:bCs/>
          <w:color w:val="000000" w:themeColor="text1"/>
        </w:rPr>
        <w:t>You</w:t>
      </w:r>
      <w:r w:rsidR="00E13978">
        <w:rPr>
          <w:rFonts w:ascii="Arial" w:hAnsi="Arial" w:cs="Arial"/>
          <w:b/>
          <w:bCs/>
          <w:color w:val="000000" w:themeColor="text1"/>
        </w:rPr>
        <w:t>T</w:t>
      </w:r>
      <w:r w:rsidR="00E13978" w:rsidRPr="00324A1E">
        <w:rPr>
          <w:rFonts w:ascii="Arial" w:hAnsi="Arial" w:cs="Arial"/>
          <w:b/>
          <w:bCs/>
          <w:color w:val="000000" w:themeColor="text1"/>
        </w:rPr>
        <w:t>ube</w:t>
      </w:r>
      <w:r w:rsidR="00E13978">
        <w:rPr>
          <w:rFonts w:ascii="Arial" w:hAnsi="Arial" w:cs="Arial"/>
          <w:b/>
          <w:bCs/>
          <w:color w:val="000000" w:themeColor="text1"/>
        </w:rPr>
        <w:t>-</w:t>
      </w:r>
      <w:r w:rsidRPr="00324A1E">
        <w:rPr>
          <w:rFonts w:ascii="Arial" w:hAnsi="Arial" w:cs="Arial"/>
          <w:b/>
          <w:bCs/>
          <w:color w:val="000000" w:themeColor="text1"/>
        </w:rPr>
        <w:t xml:space="preserve">kanalu Agencije </w:t>
      </w:r>
      <w:r w:rsidRPr="00324A1E">
        <w:rPr>
          <w:rFonts w:ascii="Arial" w:hAnsi="Arial" w:cs="Arial"/>
          <w:color w:val="000000" w:themeColor="text1"/>
        </w:rPr>
        <w:t xml:space="preserve">objavljeni su </w:t>
      </w:r>
      <w:proofErr w:type="spellStart"/>
      <w:r w:rsidR="00E13978" w:rsidRPr="00324A1E">
        <w:rPr>
          <w:rFonts w:ascii="Arial" w:hAnsi="Arial" w:cs="Arial"/>
          <w:color w:val="000000" w:themeColor="text1"/>
        </w:rPr>
        <w:t>video</w:t>
      </w:r>
      <w:r w:rsidRPr="00324A1E">
        <w:rPr>
          <w:rFonts w:ascii="Arial" w:hAnsi="Arial" w:cs="Arial"/>
          <w:color w:val="000000" w:themeColor="text1"/>
        </w:rPr>
        <w:t>materijali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 izrađeni </w:t>
      </w:r>
      <w:r w:rsidR="00E13978">
        <w:rPr>
          <w:rFonts w:ascii="Arial" w:hAnsi="Arial" w:cs="Arial"/>
          <w:color w:val="000000" w:themeColor="text1"/>
        </w:rPr>
        <w:t xml:space="preserve">radi </w:t>
      </w:r>
      <w:r w:rsidRPr="00324A1E">
        <w:rPr>
          <w:rFonts w:ascii="Arial" w:hAnsi="Arial" w:cs="Arial"/>
          <w:color w:val="000000" w:themeColor="text1"/>
        </w:rPr>
        <w:t>promocije programa te materijali nastali za vrijeme događanja</w:t>
      </w:r>
      <w:r w:rsidR="6594EAD8" w:rsidRPr="00324A1E">
        <w:rPr>
          <w:rFonts w:ascii="Arial" w:hAnsi="Arial" w:cs="Arial"/>
          <w:color w:val="000000" w:themeColor="text1"/>
        </w:rPr>
        <w:t xml:space="preserve"> u organizaciji Agencije</w:t>
      </w:r>
      <w:r w:rsidRPr="00324A1E">
        <w:rPr>
          <w:rFonts w:ascii="Arial" w:hAnsi="Arial" w:cs="Arial"/>
          <w:color w:val="000000" w:themeColor="text1"/>
        </w:rPr>
        <w:t xml:space="preserve">. Prvi put ove godine provedena je plaćena kampanja na </w:t>
      </w:r>
      <w:r w:rsidR="00E13978" w:rsidRPr="00324A1E">
        <w:rPr>
          <w:rFonts w:ascii="Arial" w:hAnsi="Arial" w:cs="Arial"/>
          <w:color w:val="000000" w:themeColor="text1"/>
        </w:rPr>
        <w:t>You</w:t>
      </w:r>
      <w:r w:rsidR="00E13978">
        <w:rPr>
          <w:rFonts w:ascii="Arial" w:hAnsi="Arial" w:cs="Arial"/>
          <w:color w:val="000000" w:themeColor="text1"/>
        </w:rPr>
        <w:t>T</w:t>
      </w:r>
      <w:r w:rsidR="00E13978" w:rsidRPr="00324A1E">
        <w:rPr>
          <w:rFonts w:ascii="Arial" w:hAnsi="Arial" w:cs="Arial"/>
          <w:color w:val="000000" w:themeColor="text1"/>
        </w:rPr>
        <w:t xml:space="preserve">ubeu </w:t>
      </w:r>
      <w:r w:rsidRPr="00324A1E">
        <w:rPr>
          <w:rFonts w:ascii="Arial" w:hAnsi="Arial" w:cs="Arial"/>
          <w:color w:val="000000" w:themeColor="text1"/>
        </w:rPr>
        <w:t>u okviru koje se kao reklama prikazivao video</w:t>
      </w:r>
      <w:r w:rsidRPr="00324A1E">
        <w:rPr>
          <w:rFonts w:ascii="Arial" w:hAnsi="Arial" w:cs="Arial"/>
          <w:color w:val="3B3838" w:themeColor="background2" w:themeShade="40"/>
        </w:rPr>
        <w:t xml:space="preserve"> </w:t>
      </w:r>
      <w:hyperlink r:id="rId27">
        <w:r w:rsidR="00E13978">
          <w:rPr>
            <w:rStyle w:val="Hyperlink"/>
            <w:rFonts w:ascii="Arial" w:hAnsi="Arial" w:cs="Arial"/>
            <w:color w:val="3B3838" w:themeColor="background2" w:themeShade="40"/>
          </w:rPr>
          <w:t>„</w:t>
        </w:r>
        <w:r w:rsidR="00E13978" w:rsidRPr="00324A1E">
          <w:rPr>
            <w:rStyle w:val="Hyperlink"/>
            <w:rFonts w:ascii="Arial" w:hAnsi="Arial" w:cs="Arial"/>
            <w:color w:val="3B3838" w:themeColor="background2" w:themeShade="40"/>
          </w:rPr>
          <w:t xml:space="preserve">Novi </w:t>
        </w:r>
        <w:proofErr w:type="spellStart"/>
        <w:r w:rsidR="00E13978" w:rsidRPr="00324A1E">
          <w:rPr>
            <w:rStyle w:val="Hyperlink"/>
            <w:rFonts w:ascii="Arial" w:hAnsi="Arial" w:cs="Arial"/>
            <w:color w:val="3B3838" w:themeColor="background2" w:themeShade="40"/>
          </w:rPr>
          <w:t>Europass</w:t>
        </w:r>
        <w:proofErr w:type="spellEnd"/>
        <w:r w:rsidR="00E13978" w:rsidRPr="00324A1E">
          <w:rPr>
            <w:rStyle w:val="Hyperlink"/>
            <w:rFonts w:ascii="Arial" w:hAnsi="Arial" w:cs="Arial"/>
            <w:color w:val="3B3838" w:themeColor="background2" w:themeShade="40"/>
          </w:rPr>
          <w:t xml:space="preserve"> – poduzmi sljedeći korak</w:t>
        </w:r>
        <w:r w:rsidR="00E13978">
          <w:rPr>
            <w:rStyle w:val="Hyperlink"/>
            <w:rFonts w:ascii="Arial" w:hAnsi="Arial" w:cs="Arial"/>
            <w:color w:val="3B3838" w:themeColor="background2" w:themeShade="40"/>
          </w:rPr>
          <w:t>“</w:t>
        </w:r>
      </w:hyperlink>
      <w:r w:rsidRPr="00324A1E">
        <w:rPr>
          <w:rFonts w:ascii="Arial" w:hAnsi="Arial" w:cs="Arial"/>
          <w:color w:val="3B3838" w:themeColor="background2" w:themeShade="40"/>
        </w:rPr>
        <w:t xml:space="preserve">. </w:t>
      </w:r>
      <w:r w:rsidRPr="00324A1E">
        <w:rPr>
          <w:rFonts w:ascii="Arial" w:hAnsi="Arial" w:cs="Arial"/>
          <w:color w:val="000000" w:themeColor="text1"/>
        </w:rPr>
        <w:t xml:space="preserve">Bio je to dio velike kampanje za promociju nove </w:t>
      </w:r>
      <w:proofErr w:type="spellStart"/>
      <w:r w:rsidR="00E13978" w:rsidRPr="00324A1E">
        <w:rPr>
          <w:rFonts w:ascii="Arial" w:hAnsi="Arial" w:cs="Arial"/>
          <w:color w:val="000000" w:themeColor="text1"/>
        </w:rPr>
        <w:t>Europass</w:t>
      </w:r>
      <w:proofErr w:type="spellEnd"/>
      <w:r w:rsidR="00E13978">
        <w:rPr>
          <w:rFonts w:ascii="Arial" w:hAnsi="Arial" w:cs="Arial"/>
          <w:color w:val="000000" w:themeColor="text1"/>
        </w:rPr>
        <w:t>-</w:t>
      </w:r>
      <w:r w:rsidRPr="00324A1E">
        <w:rPr>
          <w:rFonts w:ascii="Arial" w:hAnsi="Arial" w:cs="Arial"/>
          <w:color w:val="000000" w:themeColor="text1"/>
        </w:rPr>
        <w:t xml:space="preserve">platforme. Video je na </w:t>
      </w:r>
      <w:r w:rsidR="00E13978" w:rsidRPr="00324A1E">
        <w:rPr>
          <w:rFonts w:ascii="Arial" w:hAnsi="Arial" w:cs="Arial"/>
          <w:color w:val="000000" w:themeColor="text1"/>
        </w:rPr>
        <w:t>You</w:t>
      </w:r>
      <w:r w:rsidR="00E13978">
        <w:rPr>
          <w:rFonts w:ascii="Arial" w:hAnsi="Arial" w:cs="Arial"/>
          <w:color w:val="000000" w:themeColor="text1"/>
        </w:rPr>
        <w:t>T</w:t>
      </w:r>
      <w:r w:rsidR="00E13978" w:rsidRPr="00324A1E">
        <w:rPr>
          <w:rFonts w:ascii="Arial" w:hAnsi="Arial" w:cs="Arial"/>
          <w:color w:val="000000" w:themeColor="text1"/>
        </w:rPr>
        <w:t xml:space="preserve">ubeu </w:t>
      </w:r>
      <w:r w:rsidRPr="00324A1E">
        <w:rPr>
          <w:rFonts w:ascii="Arial" w:hAnsi="Arial" w:cs="Arial"/>
          <w:color w:val="000000" w:themeColor="text1"/>
        </w:rPr>
        <w:t xml:space="preserve">prikazan </w:t>
      </w:r>
      <w:bookmarkStart w:id="18" w:name="_Hlk62135766"/>
      <w:r w:rsidRPr="00324A1E">
        <w:rPr>
          <w:rFonts w:ascii="Arial" w:hAnsi="Arial" w:cs="Arial"/>
          <w:color w:val="000000" w:themeColor="text1"/>
        </w:rPr>
        <w:t xml:space="preserve">161.505 puta </w:t>
      </w:r>
      <w:bookmarkEnd w:id="18"/>
      <w:r w:rsidR="00E13978">
        <w:rPr>
          <w:rFonts w:ascii="Arial" w:hAnsi="Arial" w:cs="Arial"/>
          <w:color w:val="000000" w:themeColor="text1"/>
        </w:rPr>
        <w:t xml:space="preserve">u prosjeku </w:t>
      </w:r>
      <w:r w:rsidRPr="00324A1E">
        <w:rPr>
          <w:rFonts w:ascii="Arial" w:hAnsi="Arial" w:cs="Arial"/>
          <w:color w:val="000000" w:themeColor="text1"/>
        </w:rPr>
        <w:t xml:space="preserve">u gotovo cijelom trajanju, što je vrlo značajno </w:t>
      </w:r>
      <w:r w:rsidR="00E13978">
        <w:rPr>
          <w:rFonts w:ascii="Arial" w:hAnsi="Arial" w:cs="Arial"/>
          <w:color w:val="000000" w:themeColor="text1"/>
        </w:rPr>
        <w:t>te je</w:t>
      </w:r>
      <w:r w:rsidR="00E13978" w:rsidRPr="00324A1E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>ujedno</w:t>
      </w:r>
      <w:r w:rsidR="00E13978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 xml:space="preserve">taj video imao najveći broj pregleda na kanalu </w:t>
      </w:r>
      <w:r w:rsidR="008849F6" w:rsidRPr="00324A1E">
        <w:rPr>
          <w:rFonts w:ascii="Arial" w:hAnsi="Arial" w:cs="Arial"/>
          <w:color w:val="000000" w:themeColor="text1"/>
        </w:rPr>
        <w:t xml:space="preserve">Agencije </w:t>
      </w:r>
      <w:r w:rsidRPr="00324A1E">
        <w:rPr>
          <w:rFonts w:ascii="Arial" w:hAnsi="Arial" w:cs="Arial"/>
          <w:color w:val="000000" w:themeColor="text1"/>
        </w:rPr>
        <w:t xml:space="preserve">u 2020. godini. </w:t>
      </w:r>
    </w:p>
    <w:p w14:paraId="0C49A298" w14:textId="77777777" w:rsidR="00997587" w:rsidRPr="00324A1E" w:rsidRDefault="00997587" w:rsidP="000579A5">
      <w:pPr>
        <w:spacing w:line="360" w:lineRule="auto"/>
        <w:ind w:left="-425"/>
        <w:rPr>
          <w:rFonts w:ascii="Arial" w:hAnsi="Arial" w:cs="Arial"/>
          <w:color w:val="595959"/>
        </w:rPr>
      </w:pPr>
    </w:p>
    <w:p w14:paraId="7FEF6B9E" w14:textId="32D1D217" w:rsidR="00997587" w:rsidRPr="00324A1E" w:rsidRDefault="00997587" w:rsidP="000579A5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 xml:space="preserve">Potkraj 2019. godine otvorena je i stranica Agencije </w:t>
      </w:r>
      <w:r w:rsidR="00E13978">
        <w:rPr>
          <w:rFonts w:ascii="Arial" w:hAnsi="Arial" w:cs="Arial"/>
        </w:rPr>
        <w:t>n</w:t>
      </w:r>
      <w:r w:rsidRPr="00324A1E">
        <w:rPr>
          <w:rFonts w:ascii="Arial" w:hAnsi="Arial" w:cs="Arial"/>
        </w:rPr>
        <w:t xml:space="preserve">a </w:t>
      </w:r>
      <w:r w:rsidRPr="00324A1E">
        <w:rPr>
          <w:rFonts w:ascii="Arial" w:hAnsi="Arial" w:cs="Arial"/>
          <w:b/>
          <w:bCs/>
        </w:rPr>
        <w:t>LinkedInu</w:t>
      </w:r>
      <w:r w:rsidRPr="00324A1E">
        <w:rPr>
          <w:rFonts w:ascii="Arial" w:hAnsi="Arial" w:cs="Arial"/>
        </w:rPr>
        <w:t>, a tijekom 2020. su objave na toj društvenoj mreži pri</w:t>
      </w:r>
      <w:r w:rsidR="00E13978" w:rsidRPr="00324A1E">
        <w:rPr>
          <w:rFonts w:ascii="Arial" w:hAnsi="Arial" w:cs="Arial"/>
        </w:rPr>
        <w:t>do</w:t>
      </w:r>
      <w:r w:rsidRPr="00324A1E">
        <w:rPr>
          <w:rFonts w:ascii="Arial" w:hAnsi="Arial" w:cs="Arial"/>
        </w:rPr>
        <w:t xml:space="preserve">nijele rastu broja pratitelja s </w:t>
      </w:r>
      <w:r w:rsidR="00E13978" w:rsidRPr="00324A1E">
        <w:rPr>
          <w:rFonts w:ascii="Arial" w:hAnsi="Arial" w:cs="Arial"/>
        </w:rPr>
        <w:t>81</w:t>
      </w:r>
      <w:r w:rsidR="00E13978">
        <w:rPr>
          <w:rFonts w:ascii="Arial" w:hAnsi="Arial" w:cs="Arial"/>
        </w:rPr>
        <w:t xml:space="preserve"> </w:t>
      </w:r>
      <w:r w:rsidRPr="00324A1E">
        <w:rPr>
          <w:rFonts w:ascii="Arial" w:hAnsi="Arial" w:cs="Arial"/>
        </w:rPr>
        <w:t xml:space="preserve">na 344. </w:t>
      </w:r>
    </w:p>
    <w:p w14:paraId="244D64DE" w14:textId="106120B9" w:rsidR="00997587" w:rsidRPr="00324A1E" w:rsidRDefault="00997587" w:rsidP="00997587">
      <w:pPr>
        <w:spacing w:line="276" w:lineRule="auto"/>
        <w:jc w:val="both"/>
        <w:rPr>
          <w:rFonts w:ascii="Arial" w:hAnsi="Arial" w:cs="Arial"/>
        </w:rPr>
      </w:pPr>
    </w:p>
    <w:p w14:paraId="7931057D" w14:textId="56EA9B07" w:rsidR="00997587" w:rsidRPr="00324A1E" w:rsidRDefault="00997587" w:rsidP="00B74B0F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 xml:space="preserve">Agencijski </w:t>
      </w:r>
      <w:r w:rsidR="00E13978" w:rsidRPr="00324A1E">
        <w:rPr>
          <w:rFonts w:ascii="Arial" w:hAnsi="Arial" w:cs="Arial"/>
          <w:b/>
          <w:bCs/>
        </w:rPr>
        <w:t>Twitter</w:t>
      </w:r>
      <w:r w:rsidR="00E13978" w:rsidRPr="00121977">
        <w:rPr>
          <w:rFonts w:ascii="Arial" w:hAnsi="Arial" w:cs="Arial"/>
          <w:b/>
        </w:rPr>
        <w:t>-</w:t>
      </w:r>
      <w:r w:rsidRPr="00121977">
        <w:rPr>
          <w:rFonts w:ascii="Arial" w:hAnsi="Arial" w:cs="Arial"/>
          <w:b/>
        </w:rPr>
        <w:t>kanal</w:t>
      </w:r>
      <w:r w:rsidRPr="00324A1E">
        <w:rPr>
          <w:rFonts w:ascii="Arial" w:hAnsi="Arial" w:cs="Arial"/>
        </w:rPr>
        <w:t xml:space="preserve"> također služi za korisne i važne obavijesti. Tijekom 2020. </w:t>
      </w:r>
      <w:r w:rsidR="00E13978">
        <w:rPr>
          <w:rFonts w:ascii="Arial" w:hAnsi="Arial" w:cs="Arial"/>
        </w:rPr>
        <w:t xml:space="preserve">godine </w:t>
      </w:r>
      <w:r w:rsidRPr="00324A1E">
        <w:rPr>
          <w:rFonts w:ascii="Arial" w:hAnsi="Arial" w:cs="Arial"/>
        </w:rPr>
        <w:t>intenzivirane su aktivnosti na toj društvenoj mreži, započele su redovne objave te kanal polako privlači pažnju publike. Broj pratitelja povećan je za oko 80</w:t>
      </w:r>
      <w:r w:rsidR="00E13978">
        <w:rPr>
          <w:rFonts w:ascii="Arial" w:hAnsi="Arial" w:cs="Arial"/>
        </w:rPr>
        <w:t> </w:t>
      </w:r>
      <w:r w:rsidRPr="00324A1E">
        <w:rPr>
          <w:rFonts w:ascii="Arial" w:hAnsi="Arial" w:cs="Arial"/>
        </w:rPr>
        <w:t>% u odnosu na prethodnu godinu.</w:t>
      </w:r>
    </w:p>
    <w:p w14:paraId="63B96B67" w14:textId="3E525877" w:rsidR="00ED7C0E" w:rsidRPr="00324A1E" w:rsidRDefault="009A6AF6" w:rsidP="4037449F">
      <w:pPr>
        <w:spacing w:line="360" w:lineRule="auto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noProof/>
          <w:color w:val="000000" w:themeColor="text1"/>
          <w:shd w:val="clear" w:color="auto" w:fill="E6E6E6"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E4209A5" wp14:editId="1629C0FF">
                <wp:simplePos x="0" y="0"/>
                <wp:positionH relativeFrom="column">
                  <wp:posOffset>2236470</wp:posOffset>
                </wp:positionH>
                <wp:positionV relativeFrom="paragraph">
                  <wp:posOffset>233045</wp:posOffset>
                </wp:positionV>
                <wp:extent cx="3063240" cy="5318760"/>
                <wp:effectExtent l="0" t="0" r="2286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531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8B5EF" w14:textId="6EA881D7" w:rsidR="00DC08C1" w:rsidRDefault="00DC08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959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2B579A"/>
                                <w:shd w:val="clear" w:color="auto" w:fill="E6E6E6"/>
                              </w:rPr>
                              <w:drawing>
                                <wp:inline distT="0" distB="0" distL="0" distR="0" wp14:anchorId="518A0426" wp14:editId="6409B55E">
                                  <wp:extent cx="2945505" cy="3893820"/>
                                  <wp:effectExtent l="0" t="0" r="762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5260" cy="3906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BDAC13" w14:textId="08ECB3D1" w:rsidR="00DC08C1" w:rsidRPr="00121977" w:rsidRDefault="00DC08C1">
                            <w:pP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Kampanja u povodu završetka programa Erasmus+ i Europske snage solidarnosti provedena je u prosincu 2020.</w:t>
                            </w:r>
                            <w:r w:rsidR="00E13978"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 godine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209A5" id="_x0000_s1029" type="#_x0000_t202" style="position:absolute;margin-left:176.1pt;margin-top:18.35pt;width:241.2pt;height:418.8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ZPJwIAAEw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">
                <v:textbox>
                  <w:txbxContent>
                    <w:p w14:paraId="6438B5EF" w14:textId="6EA881D7" w:rsidR="00DC08C1" w:rsidRDefault="00DC08C1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95959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2B579A"/>
                          <w:shd w:val="clear" w:color="auto" w:fill="E6E6E6"/>
                        </w:rPr>
                        <w:drawing>
                          <wp:inline distT="0" distB="0" distL="0" distR="0" wp14:anchorId="518A0426" wp14:editId="6409B55E">
                            <wp:extent cx="2945505" cy="3893820"/>
                            <wp:effectExtent l="0" t="0" r="762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5260" cy="3906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BDAC13" w14:textId="08ECB3D1" w:rsidR="00DC08C1" w:rsidRPr="00121977" w:rsidRDefault="00DC08C1">
                      <w:pPr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</w:pP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Kampanja u povodu završetka programa Erasmus+ i Europske snage solidarnosti provedena je u prosincu 2020.</w:t>
                      </w:r>
                      <w:r w:rsidR="00E13978"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 godine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7C0E" w:rsidRPr="00324A1E">
        <w:rPr>
          <w:rFonts w:ascii="Arial" w:hAnsi="Arial" w:cs="Arial"/>
          <w:noProof/>
          <w:color w:val="595959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6DAF45C8" wp14:editId="75F8C08B">
                <wp:simplePos x="0" y="0"/>
                <wp:positionH relativeFrom="column">
                  <wp:posOffset>-262890</wp:posOffset>
                </wp:positionH>
                <wp:positionV relativeFrom="paragraph">
                  <wp:posOffset>233045</wp:posOffset>
                </wp:positionV>
                <wp:extent cx="2286000" cy="5318760"/>
                <wp:effectExtent l="0" t="0" r="19050" b="15240"/>
                <wp:wrapTight wrapText="bothSides">
                  <wp:wrapPolygon edited="0">
                    <wp:start x="0" y="0"/>
                    <wp:lineTo x="0" y="21585"/>
                    <wp:lineTo x="21600" y="21585"/>
                    <wp:lineTo x="21600" y="0"/>
                    <wp:lineTo x="0" y="0"/>
                  </wp:wrapPolygon>
                </wp:wrapTight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31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3C8BC50" w14:textId="15C128BE" w:rsidR="00DC08C1" w:rsidRDefault="00DC08C1" w:rsidP="009A6AF6">
                            <w:pPr>
                              <w:ind w:right="662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5959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595959"/>
                                <w:sz w:val="20"/>
                                <w:szCs w:val="20"/>
                                <w:shd w:val="clear" w:color="auto" w:fill="E6E6E6"/>
                              </w:rPr>
                              <w:drawing>
                                <wp:inline distT="0" distB="0" distL="0" distR="0" wp14:anchorId="2E44BFD1" wp14:editId="53D9311D">
                                  <wp:extent cx="2141220" cy="4070370"/>
                                  <wp:effectExtent l="0" t="0" r="0" b="635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151" cy="4077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ED230D" w14:textId="77777777" w:rsidR="00DC08C1" w:rsidRDefault="00DC08C1" w:rsidP="009A6AF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595959"/>
                                <w:sz w:val="20"/>
                                <w:szCs w:val="20"/>
                              </w:rPr>
                            </w:pPr>
                          </w:p>
                          <w:p w14:paraId="42668955" w14:textId="4F2C8FA9" w:rsidR="00DC08C1" w:rsidRPr="00121977" w:rsidRDefault="00DC08C1" w:rsidP="00121977"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Efektna kampanja za promociju nove </w:t>
                            </w:r>
                            <w:proofErr w:type="spellStart"/>
                            <w:r w:rsidR="00E13978"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Europass</w:t>
                            </w:r>
                            <w:proofErr w:type="spellEnd"/>
                            <w:r w:rsidR="00E13978"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-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platforme na Facebooku, </w:t>
                            </w:r>
                            <w:proofErr w:type="spellStart"/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Instagramu</w:t>
                            </w:r>
                            <w:proofErr w:type="spellEnd"/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, LinkedInu i </w:t>
                            </w:r>
                            <w:r w:rsidR="00E13978"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YouTubeu 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kojom je dosegnuto 190.973 korisnika, a video je na </w:t>
                            </w:r>
                            <w:r w:rsidR="00E13978"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YouTubeu 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prikazan 161.505 puta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F45C8" id="Text Box 55" o:spid="_x0000_s1030" type="#_x0000_t202" style="position:absolute;margin-left:-20.7pt;margin-top:18.35pt;width:180pt;height:418.8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" fillcolor="white [3201]" strokecolor="#d8d8d8 [2732]" strokeweight=".5pt">
                <v:textbox>
                  <w:txbxContent>
                    <w:p w14:paraId="33C8BC50" w14:textId="15C128BE" w:rsidR="00DC08C1" w:rsidRDefault="00DC08C1" w:rsidP="009A6AF6">
                      <w:pPr>
                        <w:ind w:right="662"/>
                        <w:jc w:val="both"/>
                        <w:rPr>
                          <w:rFonts w:ascii="Arial" w:hAnsi="Arial" w:cs="Arial"/>
                          <w:i/>
                          <w:iCs/>
                          <w:color w:val="5959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color w:val="595959"/>
                          <w:sz w:val="20"/>
                          <w:szCs w:val="20"/>
                          <w:shd w:val="clear" w:color="auto" w:fill="E6E6E6"/>
                        </w:rPr>
                        <w:drawing>
                          <wp:inline distT="0" distB="0" distL="0" distR="0" wp14:anchorId="2E44BFD1" wp14:editId="53D9311D">
                            <wp:extent cx="2141220" cy="4070370"/>
                            <wp:effectExtent l="0" t="0" r="0" b="635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151" cy="40778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ED230D" w14:textId="77777777" w:rsidR="00DC08C1" w:rsidRDefault="00DC08C1" w:rsidP="009A6AF6">
                      <w:pPr>
                        <w:rPr>
                          <w:rFonts w:ascii="Arial" w:hAnsi="Arial" w:cs="Arial"/>
                          <w:i/>
                          <w:iCs/>
                          <w:color w:val="595959"/>
                          <w:sz w:val="20"/>
                          <w:szCs w:val="20"/>
                        </w:rPr>
                      </w:pPr>
                    </w:p>
                    <w:p w14:paraId="42668955" w14:textId="4F2C8FA9" w:rsidR="00DC08C1" w:rsidRPr="00121977" w:rsidRDefault="00DC08C1" w:rsidP="00121977"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Efektna kampanja za promociju nove </w:t>
                      </w:r>
                      <w:r w:rsidR="00E13978"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Europass-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platforme na Facebooku, Instagramu, LinkedInu i </w:t>
                      </w:r>
                      <w:r w:rsidR="00E13978"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YouTubeu 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kojom je dosegnuto 190.973 korisnika, a video je na </w:t>
                      </w:r>
                      <w:r w:rsidR="00E13978"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YouTubeu 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prikazan 161.505 puta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E7F08C" w14:textId="77777777" w:rsidR="009A6AF6" w:rsidRPr="00324A1E" w:rsidRDefault="009A6AF6" w:rsidP="00C65864">
      <w:pPr>
        <w:spacing w:line="360" w:lineRule="auto"/>
        <w:ind w:left="-426"/>
        <w:jc w:val="both"/>
        <w:rPr>
          <w:rFonts w:ascii="Arial" w:eastAsia="MS Gothic" w:hAnsi="Arial" w:cs="Arial"/>
          <w:b/>
          <w:bCs/>
          <w:color w:val="4F81BD"/>
          <w:sz w:val="26"/>
          <w:szCs w:val="26"/>
        </w:rPr>
      </w:pPr>
    </w:p>
    <w:p w14:paraId="35FEAD45" w14:textId="6C2EE2B8" w:rsidR="00C65864" w:rsidRPr="00324A1E" w:rsidRDefault="00C65864" w:rsidP="003D2163">
      <w:pPr>
        <w:pStyle w:val="Heading2"/>
        <w:rPr>
          <w:rFonts w:ascii="Arial" w:hAnsi="Arial" w:cs="Arial"/>
          <w:sz w:val="24"/>
          <w:szCs w:val="24"/>
        </w:rPr>
      </w:pPr>
      <w:bookmarkStart w:id="19" w:name="_Toc64987029"/>
      <w:bookmarkStart w:id="20" w:name="_Toc65020350"/>
      <w:r w:rsidRPr="00121977">
        <w:rPr>
          <w:rFonts w:ascii="Arial" w:hAnsi="Arial" w:cs="Arial"/>
          <w:i/>
          <w:iCs/>
          <w:sz w:val="24"/>
          <w:szCs w:val="24"/>
        </w:rPr>
        <w:t>Newsletter</w:t>
      </w:r>
      <w:r w:rsidRPr="00324A1E">
        <w:rPr>
          <w:rFonts w:ascii="Arial" w:hAnsi="Arial" w:cs="Arial"/>
          <w:sz w:val="24"/>
          <w:szCs w:val="24"/>
        </w:rPr>
        <w:t xml:space="preserve"> </w:t>
      </w:r>
      <w:bookmarkEnd w:id="19"/>
      <w:bookmarkEnd w:id="20"/>
      <w:r w:rsidR="00E8152C" w:rsidRPr="00324A1E">
        <w:rPr>
          <w:rFonts w:ascii="Arial" w:hAnsi="Arial" w:cs="Arial"/>
          <w:sz w:val="24"/>
          <w:szCs w:val="24"/>
        </w:rPr>
        <w:t xml:space="preserve">Agencije </w:t>
      </w:r>
    </w:p>
    <w:p w14:paraId="1A9917EF" w14:textId="77777777" w:rsidR="0027605B" w:rsidRDefault="0027605B" w:rsidP="00C65864">
      <w:pPr>
        <w:spacing w:line="360" w:lineRule="auto"/>
        <w:ind w:left="-426"/>
        <w:jc w:val="both"/>
        <w:rPr>
          <w:rFonts w:ascii="Arial" w:hAnsi="Arial" w:cs="Arial"/>
        </w:rPr>
      </w:pPr>
    </w:p>
    <w:p w14:paraId="0649FF32" w14:textId="7B62DBD9" w:rsidR="00C65864" w:rsidRPr="00324A1E" w:rsidRDefault="00C65864" w:rsidP="00C65864">
      <w:pPr>
        <w:spacing w:line="360" w:lineRule="auto"/>
        <w:ind w:left="-426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 xml:space="preserve">Tijekom 2020. godine </w:t>
      </w:r>
      <w:r w:rsidRPr="00121977">
        <w:rPr>
          <w:rFonts w:ascii="Arial" w:hAnsi="Arial" w:cs="Arial"/>
          <w:i/>
          <w:iCs/>
        </w:rPr>
        <w:t>newsletter</w:t>
      </w:r>
      <w:r w:rsidRPr="00324A1E">
        <w:rPr>
          <w:rFonts w:ascii="Arial" w:hAnsi="Arial" w:cs="Arial"/>
        </w:rPr>
        <w:t xml:space="preserve"> je izrađen u četiri izdanja</w:t>
      </w:r>
      <w:r w:rsidR="00E13978">
        <w:rPr>
          <w:rFonts w:ascii="Arial" w:hAnsi="Arial" w:cs="Arial"/>
        </w:rPr>
        <w:t xml:space="preserve"> – </w:t>
      </w:r>
      <w:r w:rsidRPr="00324A1E">
        <w:rPr>
          <w:rFonts w:ascii="Arial" w:hAnsi="Arial" w:cs="Arial"/>
        </w:rPr>
        <w:t xml:space="preserve">u travnju, lipnju, listopadu i prosincu. Oko 4300 primatelja koji su se registrirali kao primatelji primilo je </w:t>
      </w:r>
      <w:r w:rsidRPr="00121977">
        <w:rPr>
          <w:rFonts w:ascii="Arial" w:hAnsi="Arial" w:cs="Arial"/>
          <w:i/>
          <w:iCs/>
        </w:rPr>
        <w:t>newsletter</w:t>
      </w:r>
      <w:r w:rsidRPr="00324A1E">
        <w:rPr>
          <w:rFonts w:ascii="Arial" w:hAnsi="Arial" w:cs="Arial"/>
        </w:rPr>
        <w:t xml:space="preserve"> putem elektroničke pošte, a sva izdanja dodatno su promovirana putem društvenih mreža</w:t>
      </w:r>
      <w:r w:rsidR="00E13978">
        <w:rPr>
          <w:rFonts w:ascii="Arial" w:hAnsi="Arial" w:cs="Arial"/>
        </w:rPr>
        <w:t>,</w:t>
      </w:r>
      <w:r w:rsidRPr="00324A1E">
        <w:rPr>
          <w:rFonts w:ascii="Arial" w:hAnsi="Arial" w:cs="Arial"/>
        </w:rPr>
        <w:t xml:space="preserve"> čime je dosegnuta puno šira publika.</w:t>
      </w:r>
    </w:p>
    <w:p w14:paraId="2D39F362" w14:textId="2423415A" w:rsidR="55B0226A" w:rsidRPr="00324A1E" w:rsidRDefault="55B0226A" w:rsidP="55B0226A">
      <w:pPr>
        <w:spacing w:line="360" w:lineRule="auto"/>
        <w:ind w:left="-426"/>
        <w:jc w:val="both"/>
        <w:rPr>
          <w:rFonts w:ascii="Arial" w:hAnsi="Arial" w:cs="Arial"/>
          <w:color w:val="595959" w:themeColor="text1" w:themeTint="A6"/>
        </w:rPr>
      </w:pPr>
    </w:p>
    <w:p w14:paraId="778EE91E" w14:textId="77777777" w:rsidR="004A1ED1" w:rsidRPr="00324A1E" w:rsidRDefault="004A1ED1" w:rsidP="55B0226A">
      <w:pPr>
        <w:spacing w:line="360" w:lineRule="auto"/>
        <w:ind w:left="-426"/>
        <w:jc w:val="both"/>
        <w:rPr>
          <w:rFonts w:ascii="Arial" w:hAnsi="Arial" w:cs="Arial"/>
          <w:color w:val="595959" w:themeColor="text1" w:themeTint="A6"/>
        </w:rPr>
      </w:pPr>
    </w:p>
    <w:p w14:paraId="05873272" w14:textId="1FC6CE88" w:rsidR="000579A5" w:rsidRPr="00324A1E" w:rsidRDefault="000579A5" w:rsidP="000579A5">
      <w:pPr>
        <w:pStyle w:val="Heading2"/>
        <w:rPr>
          <w:rFonts w:ascii="Arial" w:hAnsi="Arial" w:cs="Arial"/>
          <w:sz w:val="24"/>
          <w:szCs w:val="24"/>
        </w:rPr>
      </w:pPr>
      <w:bookmarkStart w:id="21" w:name="_Toc64987030"/>
      <w:bookmarkStart w:id="22" w:name="_Toc65020351"/>
      <w:r w:rsidRPr="00324A1E">
        <w:rPr>
          <w:rFonts w:ascii="Arial" w:hAnsi="Arial" w:cs="Arial"/>
          <w:sz w:val="24"/>
          <w:szCs w:val="24"/>
        </w:rPr>
        <w:lastRenderedPageBreak/>
        <w:t>Promotivne kampanje 2020.</w:t>
      </w:r>
      <w:bookmarkEnd w:id="21"/>
      <w:bookmarkEnd w:id="22"/>
    </w:p>
    <w:p w14:paraId="43B9262D" w14:textId="658B99B3" w:rsidR="55B0226A" w:rsidRPr="00324A1E" w:rsidRDefault="55B0226A" w:rsidP="55B0226A">
      <w:pPr>
        <w:spacing w:line="360" w:lineRule="auto"/>
        <w:ind w:left="-426"/>
        <w:jc w:val="both"/>
        <w:rPr>
          <w:rFonts w:ascii="Arial" w:hAnsi="Arial" w:cs="Arial"/>
          <w:color w:val="595959" w:themeColor="text1" w:themeTint="A6"/>
        </w:rPr>
      </w:pPr>
    </w:p>
    <w:p w14:paraId="447EC1E0" w14:textId="03AA9740" w:rsidR="039251D4" w:rsidRPr="00324A1E" w:rsidRDefault="039251D4" w:rsidP="00B74B0F">
      <w:pPr>
        <w:spacing w:line="360" w:lineRule="auto"/>
        <w:ind w:left="-425" w:right="-150"/>
        <w:jc w:val="both"/>
        <w:rPr>
          <w:rFonts w:ascii="Arial" w:hAnsi="Arial" w:cs="Arial"/>
          <w:color w:val="595959" w:themeColor="text1" w:themeTint="A6"/>
        </w:rPr>
      </w:pPr>
      <w:r w:rsidRPr="00324A1E">
        <w:rPr>
          <w:rFonts w:ascii="Arial" w:hAnsi="Arial" w:cs="Arial"/>
          <w:color w:val="000000" w:themeColor="text1"/>
        </w:rPr>
        <w:t xml:space="preserve">Tijekom 2020. </w:t>
      </w:r>
      <w:r w:rsidR="00E13978">
        <w:rPr>
          <w:rFonts w:ascii="Arial" w:hAnsi="Arial" w:cs="Arial"/>
          <w:color w:val="000000" w:themeColor="text1"/>
        </w:rPr>
        <w:t xml:space="preserve">godine </w:t>
      </w:r>
      <w:r w:rsidR="50C242E4" w:rsidRPr="00324A1E">
        <w:rPr>
          <w:rFonts w:ascii="Arial" w:hAnsi="Arial" w:cs="Arial"/>
          <w:color w:val="000000" w:themeColor="text1"/>
        </w:rPr>
        <w:t>p</w:t>
      </w:r>
      <w:r w:rsidRPr="00324A1E">
        <w:rPr>
          <w:rFonts w:ascii="Arial" w:hAnsi="Arial" w:cs="Arial"/>
          <w:color w:val="000000" w:themeColor="text1"/>
        </w:rPr>
        <w:t>rovedeno je više tematskih promotivnih kampanja, a izdvajamo one najvažnije</w:t>
      </w:r>
      <w:r w:rsidR="00E13978">
        <w:rPr>
          <w:rFonts w:ascii="Arial" w:hAnsi="Arial" w:cs="Arial"/>
          <w:color w:val="000000" w:themeColor="text1"/>
        </w:rPr>
        <w:t>.</w:t>
      </w:r>
    </w:p>
    <w:p w14:paraId="093C190F" w14:textId="49350F57" w:rsidR="00AC5BB0" w:rsidRPr="00324A1E" w:rsidRDefault="00FF2D59" w:rsidP="00B74B0F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 xml:space="preserve">U veljači 2020. </w:t>
      </w:r>
      <w:r w:rsidR="00E13978">
        <w:rPr>
          <w:rFonts w:ascii="Arial" w:hAnsi="Arial" w:cs="Arial"/>
        </w:rPr>
        <w:t xml:space="preserve">godine </w:t>
      </w:r>
      <w:r w:rsidR="00E8152C" w:rsidRPr="00324A1E">
        <w:rPr>
          <w:rFonts w:ascii="Arial" w:hAnsi="Arial" w:cs="Arial"/>
        </w:rPr>
        <w:t>počelo je</w:t>
      </w:r>
      <w:r w:rsidRPr="00324A1E">
        <w:rPr>
          <w:rFonts w:ascii="Arial" w:hAnsi="Arial" w:cs="Arial"/>
        </w:rPr>
        <w:t xml:space="preserve"> krizno komuniciranje na temu </w:t>
      </w:r>
      <w:proofErr w:type="spellStart"/>
      <w:r w:rsidRPr="00324A1E">
        <w:rPr>
          <w:rFonts w:ascii="Arial" w:hAnsi="Arial" w:cs="Arial"/>
        </w:rPr>
        <w:t>pandemije</w:t>
      </w:r>
      <w:proofErr w:type="spellEnd"/>
      <w:r w:rsidRPr="00324A1E">
        <w:rPr>
          <w:rFonts w:ascii="Arial" w:hAnsi="Arial" w:cs="Arial"/>
        </w:rPr>
        <w:t xml:space="preserve"> i epidemioloških mjera. Redovito </w:t>
      </w:r>
      <w:r w:rsidR="00E8152C" w:rsidRPr="00324A1E">
        <w:rPr>
          <w:rFonts w:ascii="Arial" w:hAnsi="Arial" w:cs="Arial"/>
        </w:rPr>
        <w:t xml:space="preserve">su </w:t>
      </w:r>
      <w:r w:rsidR="00E13978">
        <w:rPr>
          <w:rFonts w:ascii="Arial" w:hAnsi="Arial" w:cs="Arial"/>
        </w:rPr>
        <w:t xml:space="preserve">se </w:t>
      </w:r>
      <w:r w:rsidR="00E13978" w:rsidRPr="00324A1E">
        <w:rPr>
          <w:rFonts w:ascii="Arial" w:hAnsi="Arial" w:cs="Arial"/>
        </w:rPr>
        <w:t>objavljiva</w:t>
      </w:r>
      <w:r w:rsidR="00E13978">
        <w:rPr>
          <w:rFonts w:ascii="Arial" w:hAnsi="Arial" w:cs="Arial"/>
        </w:rPr>
        <w:t>l</w:t>
      </w:r>
      <w:r w:rsidR="00E13978" w:rsidRPr="00324A1E">
        <w:rPr>
          <w:rFonts w:ascii="Arial" w:hAnsi="Arial" w:cs="Arial"/>
        </w:rPr>
        <w:t xml:space="preserve">e </w:t>
      </w:r>
      <w:r w:rsidRPr="00324A1E">
        <w:rPr>
          <w:rFonts w:ascii="Arial" w:hAnsi="Arial" w:cs="Arial"/>
        </w:rPr>
        <w:t xml:space="preserve">važne i korisne informacije na mrežnoj stranici </w:t>
      </w:r>
      <w:hyperlink r:id="rId32" w:history="1">
        <w:r w:rsidRPr="00324A1E">
          <w:rPr>
            <w:rStyle w:val="Hyperlink"/>
            <w:rFonts w:ascii="Arial" w:hAnsi="Arial" w:cs="Arial"/>
            <w:color w:val="4472C4" w:themeColor="accent1"/>
          </w:rPr>
          <w:t>www.mobilnost.hr</w:t>
        </w:r>
      </w:hyperlink>
      <w:r w:rsidRPr="00324A1E">
        <w:rPr>
          <w:rFonts w:ascii="Arial" w:hAnsi="Arial" w:cs="Arial"/>
        </w:rPr>
        <w:t xml:space="preserve"> namijenjene korisnicima programa Erasmus+ i Europske snage solidarnosti. </w:t>
      </w:r>
    </w:p>
    <w:p w14:paraId="4A5C9E86" w14:textId="7FFAC2CD" w:rsidR="00CD2452" w:rsidRPr="00324A1E" w:rsidRDefault="00FF2D59" w:rsidP="00B74B0F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 xml:space="preserve">U ožujku za vrijeme </w:t>
      </w:r>
      <w:proofErr w:type="spellStart"/>
      <w:r w:rsidRPr="00324A1E">
        <w:rPr>
          <w:rFonts w:ascii="Arial" w:hAnsi="Arial" w:cs="Arial"/>
          <w:i/>
          <w:iCs/>
        </w:rPr>
        <w:t>lockdowna</w:t>
      </w:r>
      <w:proofErr w:type="spellEnd"/>
      <w:r w:rsidRPr="00324A1E">
        <w:rPr>
          <w:rFonts w:ascii="Arial" w:hAnsi="Arial" w:cs="Arial"/>
        </w:rPr>
        <w:t xml:space="preserve"> i nakon potresa u Zagrebu, v</w:t>
      </w:r>
      <w:r w:rsidR="00241831" w:rsidRPr="00324A1E">
        <w:rPr>
          <w:rFonts w:ascii="Arial" w:hAnsi="Arial" w:cs="Arial"/>
        </w:rPr>
        <w:t>jerujući kako pozitivne priče o ljudskoj solidarnosti i kreativnosti mogu inspirirati pojedince i organizacije na nova odvažna djela, pokrenu</w:t>
      </w:r>
      <w:r w:rsidR="00E8152C" w:rsidRPr="00324A1E">
        <w:rPr>
          <w:rFonts w:ascii="Arial" w:hAnsi="Arial" w:cs="Arial"/>
        </w:rPr>
        <w:t>ta</w:t>
      </w:r>
      <w:r w:rsidR="00241831" w:rsidRPr="00324A1E">
        <w:rPr>
          <w:rFonts w:ascii="Arial" w:hAnsi="Arial" w:cs="Arial"/>
        </w:rPr>
        <w:t xml:space="preserve"> </w:t>
      </w:r>
      <w:r w:rsidR="00E8152C" w:rsidRPr="00324A1E">
        <w:rPr>
          <w:rFonts w:ascii="Arial" w:hAnsi="Arial" w:cs="Arial"/>
        </w:rPr>
        <w:t>je</w:t>
      </w:r>
      <w:r w:rsidR="00241831" w:rsidRPr="00324A1E">
        <w:rPr>
          <w:rFonts w:ascii="Arial" w:hAnsi="Arial" w:cs="Arial"/>
        </w:rPr>
        <w:t xml:space="preserve">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0241831" w:rsidRPr="00324A1E">
        <w:rPr>
          <w:rFonts w:ascii="Arial" w:hAnsi="Arial" w:cs="Arial"/>
        </w:rPr>
        <w:t>kampanj</w:t>
      </w:r>
      <w:r w:rsidR="00E8152C" w:rsidRPr="00324A1E">
        <w:rPr>
          <w:rFonts w:ascii="Arial" w:hAnsi="Arial" w:cs="Arial"/>
        </w:rPr>
        <w:t>a</w:t>
      </w:r>
      <w:r w:rsidR="00241831" w:rsidRPr="00324A1E">
        <w:rPr>
          <w:rFonts w:ascii="Arial" w:hAnsi="Arial" w:cs="Arial"/>
        </w:rPr>
        <w:t xml:space="preserve"> #ZajednoSmoJači kako bi</w:t>
      </w:r>
      <w:r w:rsidR="00E13978">
        <w:rPr>
          <w:rFonts w:ascii="Arial" w:hAnsi="Arial" w:cs="Arial"/>
        </w:rPr>
        <w:t>smo</w:t>
      </w:r>
      <w:r w:rsidR="00241831" w:rsidRPr="00324A1E">
        <w:rPr>
          <w:rFonts w:ascii="Arial" w:hAnsi="Arial" w:cs="Arial"/>
        </w:rPr>
        <w:t xml:space="preserve"> odali priznanje svim korisnicima koji su svoja znanja i vještine stjecane kroz programe Erasmus+ i Europske snage solidarnosti iskoristili za opće dobro u doba krize.</w:t>
      </w:r>
      <w:r w:rsidR="00325F91" w:rsidRPr="00324A1E">
        <w:rPr>
          <w:rFonts w:ascii="Arial" w:hAnsi="Arial" w:cs="Arial"/>
          <w:noProof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55E407B" wp14:editId="7BDC812D">
                <wp:simplePos x="0" y="0"/>
                <wp:positionH relativeFrom="column">
                  <wp:posOffset>2861310</wp:posOffset>
                </wp:positionH>
                <wp:positionV relativeFrom="paragraph">
                  <wp:posOffset>60325</wp:posOffset>
                </wp:positionV>
                <wp:extent cx="2674620" cy="2080260"/>
                <wp:effectExtent l="0" t="0" r="11430" b="15240"/>
                <wp:wrapTight wrapText="bothSides">
                  <wp:wrapPolygon edited="0">
                    <wp:start x="0" y="0"/>
                    <wp:lineTo x="0" y="21560"/>
                    <wp:lineTo x="21538" y="21560"/>
                    <wp:lineTo x="21538" y="0"/>
                    <wp:lineTo x="0" y="0"/>
                  </wp:wrapPolygon>
                </wp:wrapTight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134F6E6" w14:textId="77777777" w:rsidR="00DC08C1" w:rsidRDefault="00DC08C1" w:rsidP="00325F9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595959"/>
                              </w:rPr>
                            </w:pPr>
                            <w:r>
                              <w:rPr>
                                <w:noProof/>
                                <w:color w:val="2B579A"/>
                                <w:shd w:val="clear" w:color="auto" w:fill="E6E6E6"/>
                              </w:rPr>
                              <w:drawing>
                                <wp:inline distT="0" distB="0" distL="0" distR="0" wp14:anchorId="1108121E" wp14:editId="7DABCAD5">
                                  <wp:extent cx="2722882" cy="1531620"/>
                                  <wp:effectExtent l="0" t="0" r="127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684" cy="1534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08415" w14:textId="0B3CB81D" w:rsidR="00DC08C1" w:rsidRDefault="00DC08C1" w:rsidP="00325F91"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Online kampanja Zajedno smo jači pokrenuta je u proljeće 2020.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407B" id="Text Box 37" o:spid="_x0000_s1031" type="#_x0000_t202" style="position:absolute;left:0;text-align:left;margin-left:225.3pt;margin-top:4.75pt;width:210.6pt;height:163.8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" fillcolor="white [3201]" strokecolor="#d8d8d8 [2732]" strokeweight=".5pt">
                <v:textbox>
                  <w:txbxContent>
                    <w:p w14:paraId="0134F6E6" w14:textId="77777777" w:rsidR="00DC08C1" w:rsidRDefault="00DC08C1" w:rsidP="00325F9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595959"/>
                        </w:rPr>
                      </w:pPr>
                      <w:r>
                        <w:rPr>
                          <w:noProof/>
                          <w:color w:val="2B579A"/>
                          <w:shd w:val="clear" w:color="auto" w:fill="E6E6E6"/>
                        </w:rPr>
                        <w:drawing>
                          <wp:inline distT="0" distB="0" distL="0" distR="0" wp14:anchorId="1108121E" wp14:editId="7DABCAD5">
                            <wp:extent cx="2722882" cy="1531620"/>
                            <wp:effectExtent l="0" t="0" r="127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7684" cy="1534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08415" w14:textId="0B3CB81D" w:rsidR="00DC08C1" w:rsidRDefault="00DC08C1" w:rsidP="00325F91">
                      <w:r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Online kampanja Zajedno smo jači pokrenuta je u proljeće 2020.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41831" w:rsidRPr="00324A1E">
        <w:rPr>
          <w:rFonts w:ascii="Arial" w:hAnsi="Arial" w:cs="Arial"/>
        </w:rPr>
        <w:t xml:space="preserve"> Korisnici su podijelili svoje pozitivne priče koje s</w:t>
      </w:r>
      <w:r w:rsidR="00410729">
        <w:rPr>
          <w:rFonts w:ascii="Arial" w:hAnsi="Arial" w:cs="Arial"/>
        </w:rPr>
        <w:t>u</w:t>
      </w:r>
      <w:r w:rsidR="00241831" w:rsidRPr="00324A1E">
        <w:rPr>
          <w:rFonts w:ascii="Arial" w:hAnsi="Arial" w:cs="Arial"/>
        </w:rPr>
        <w:t xml:space="preserve"> objav</w:t>
      </w:r>
      <w:r w:rsidR="00410729">
        <w:rPr>
          <w:rFonts w:ascii="Arial" w:hAnsi="Arial" w:cs="Arial"/>
        </w:rPr>
        <w:t>ljene</w:t>
      </w:r>
      <w:r w:rsidR="00241831" w:rsidRPr="00324A1E">
        <w:rPr>
          <w:rFonts w:ascii="Arial" w:hAnsi="Arial" w:cs="Arial"/>
        </w:rPr>
        <w:t xml:space="preserve"> na tematskoj mrežnoj stranici </w:t>
      </w:r>
      <w:r w:rsidR="00E13978">
        <w:rPr>
          <w:rFonts w:ascii="Arial" w:hAnsi="Arial" w:cs="Arial"/>
        </w:rPr>
        <w:t xml:space="preserve">u </w:t>
      </w:r>
      <w:r w:rsidR="00241831" w:rsidRPr="00324A1E">
        <w:rPr>
          <w:rFonts w:ascii="Arial" w:hAnsi="Arial" w:cs="Arial"/>
        </w:rPr>
        <w:t>sklopu glavne mrežne stranice</w:t>
      </w:r>
      <w:r w:rsidR="00E8152C" w:rsidRPr="00324A1E">
        <w:rPr>
          <w:rFonts w:ascii="Arial" w:hAnsi="Arial" w:cs="Arial"/>
        </w:rPr>
        <w:t xml:space="preserve"> Agencije</w:t>
      </w:r>
      <w:r w:rsidR="00241831" w:rsidRPr="00324A1E">
        <w:rPr>
          <w:rFonts w:ascii="Arial" w:hAnsi="Arial" w:cs="Arial"/>
        </w:rPr>
        <w:t xml:space="preserve"> </w:t>
      </w:r>
      <w:hyperlink r:id="rId35" w:history="1">
        <w:r w:rsidR="00241831" w:rsidRPr="00324A1E">
          <w:rPr>
            <w:rStyle w:val="Hyperlink"/>
            <w:rFonts w:ascii="Arial" w:hAnsi="Arial" w:cs="Arial"/>
            <w:color w:val="4472C4" w:themeColor="accent1"/>
          </w:rPr>
          <w:t>https://www.mobilnost.hr/hr/sadrzaj/zajedno-smo-jaci/</w:t>
        </w:r>
      </w:hyperlink>
      <w:r w:rsidR="00241831" w:rsidRPr="00324A1E">
        <w:rPr>
          <w:rFonts w:ascii="Arial" w:hAnsi="Arial" w:cs="Arial"/>
        </w:rPr>
        <w:t xml:space="preserve"> i </w:t>
      </w:r>
      <w:r w:rsidR="00410729">
        <w:rPr>
          <w:rFonts w:ascii="Arial" w:hAnsi="Arial" w:cs="Arial"/>
        </w:rPr>
        <w:t xml:space="preserve">podijeljene </w:t>
      </w:r>
      <w:r w:rsidR="00241831" w:rsidRPr="00324A1E">
        <w:rPr>
          <w:rFonts w:ascii="Arial" w:hAnsi="Arial" w:cs="Arial"/>
        </w:rPr>
        <w:t xml:space="preserve">na društvenim mrežama. </w:t>
      </w:r>
    </w:p>
    <w:p w14:paraId="5A742938" w14:textId="5453ACE9" w:rsidR="00325F91" w:rsidRPr="00324A1E" w:rsidRDefault="00FF2D59" w:rsidP="00B74B0F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>Pokrenu</w:t>
      </w:r>
      <w:r w:rsidR="00E8152C" w:rsidRPr="00324A1E">
        <w:rPr>
          <w:rFonts w:ascii="Arial" w:hAnsi="Arial" w:cs="Arial"/>
        </w:rPr>
        <w:t>ta je</w:t>
      </w:r>
      <w:r w:rsidRPr="00324A1E">
        <w:rPr>
          <w:rFonts w:ascii="Arial" w:hAnsi="Arial" w:cs="Arial"/>
        </w:rPr>
        <w:t xml:space="preserve"> serij</w:t>
      </w:r>
      <w:r w:rsidR="00E8152C" w:rsidRPr="00324A1E">
        <w:rPr>
          <w:rFonts w:ascii="Arial" w:hAnsi="Arial" w:cs="Arial"/>
        </w:rPr>
        <w:t>a</w:t>
      </w:r>
      <w:r w:rsidRPr="00324A1E">
        <w:rPr>
          <w:rFonts w:ascii="Arial" w:hAnsi="Arial" w:cs="Arial"/>
        </w:rPr>
        <w:t xml:space="preserve"> </w:t>
      </w:r>
      <w:proofErr w:type="spellStart"/>
      <w:r w:rsidRPr="00121977">
        <w:rPr>
          <w:rFonts w:ascii="Arial" w:hAnsi="Arial" w:cs="Arial"/>
          <w:i/>
        </w:rPr>
        <w:t>webinara</w:t>
      </w:r>
      <w:proofErr w:type="spellEnd"/>
      <w:r w:rsidRPr="00324A1E">
        <w:rPr>
          <w:rFonts w:ascii="Arial" w:hAnsi="Arial" w:cs="Arial"/>
        </w:rPr>
        <w:t xml:space="preserve"> za korisnike na temu </w:t>
      </w:r>
      <w:proofErr w:type="spellStart"/>
      <w:r w:rsidR="00E13978" w:rsidRPr="00121977">
        <w:rPr>
          <w:rFonts w:ascii="Arial" w:hAnsi="Arial" w:cs="Arial"/>
          <w:i/>
        </w:rPr>
        <w:t>mindfulness</w:t>
      </w:r>
      <w:proofErr w:type="spellEnd"/>
      <w:r w:rsidR="00E13978">
        <w:rPr>
          <w:rFonts w:ascii="Arial" w:hAnsi="Arial" w:cs="Arial"/>
        </w:rPr>
        <w:t>-</w:t>
      </w:r>
      <w:r w:rsidRPr="00324A1E">
        <w:rPr>
          <w:rFonts w:ascii="Arial" w:hAnsi="Arial" w:cs="Arial"/>
        </w:rPr>
        <w:t xml:space="preserve">tehnika </w:t>
      </w:r>
      <w:r w:rsidR="007D1D4A">
        <w:rPr>
          <w:rFonts w:ascii="Arial" w:hAnsi="Arial" w:cs="Arial"/>
        </w:rPr>
        <w:t>s ciljem</w:t>
      </w:r>
      <w:r w:rsidRPr="00324A1E">
        <w:rPr>
          <w:rFonts w:ascii="Arial" w:hAnsi="Arial" w:cs="Arial"/>
        </w:rPr>
        <w:t xml:space="preserve"> pruž</w:t>
      </w:r>
      <w:r w:rsidR="007D1D4A">
        <w:rPr>
          <w:rFonts w:ascii="Arial" w:hAnsi="Arial" w:cs="Arial"/>
        </w:rPr>
        <w:t xml:space="preserve">anja </w:t>
      </w:r>
      <w:r w:rsidRPr="00324A1E">
        <w:rPr>
          <w:rFonts w:ascii="Arial" w:hAnsi="Arial" w:cs="Arial"/>
        </w:rPr>
        <w:t>potpor</w:t>
      </w:r>
      <w:r w:rsidR="007D1D4A">
        <w:rPr>
          <w:rFonts w:ascii="Arial" w:hAnsi="Arial" w:cs="Arial"/>
        </w:rPr>
        <w:t>e</w:t>
      </w:r>
      <w:r w:rsidRPr="00324A1E">
        <w:rPr>
          <w:rFonts w:ascii="Arial" w:hAnsi="Arial" w:cs="Arial"/>
        </w:rPr>
        <w:t xml:space="preserve"> i </w:t>
      </w:r>
      <w:r w:rsidR="007D1D4A">
        <w:rPr>
          <w:rFonts w:ascii="Arial" w:hAnsi="Arial" w:cs="Arial"/>
        </w:rPr>
        <w:t>lakšeg</w:t>
      </w:r>
      <w:r w:rsidR="00E13978">
        <w:rPr>
          <w:rFonts w:ascii="Arial" w:hAnsi="Arial" w:cs="Arial"/>
        </w:rPr>
        <w:t xml:space="preserve"> </w:t>
      </w:r>
      <w:r w:rsidRPr="00324A1E">
        <w:rPr>
          <w:rFonts w:ascii="Arial" w:hAnsi="Arial" w:cs="Arial"/>
        </w:rPr>
        <w:t>nošenj</w:t>
      </w:r>
      <w:r w:rsidR="007D1D4A">
        <w:rPr>
          <w:rFonts w:ascii="Arial" w:hAnsi="Arial" w:cs="Arial"/>
        </w:rPr>
        <w:t>a</w:t>
      </w:r>
      <w:r w:rsidRPr="00324A1E">
        <w:rPr>
          <w:rFonts w:ascii="Arial" w:hAnsi="Arial" w:cs="Arial"/>
        </w:rPr>
        <w:t xml:space="preserve"> s novonastalom situacijom te </w:t>
      </w:r>
      <w:proofErr w:type="spellStart"/>
      <w:r w:rsidRPr="00121977">
        <w:rPr>
          <w:rFonts w:ascii="Arial" w:hAnsi="Arial" w:cs="Arial"/>
          <w:i/>
        </w:rPr>
        <w:t>webinar</w:t>
      </w:r>
      <w:proofErr w:type="spellEnd"/>
      <w:r w:rsidRPr="00324A1E">
        <w:rPr>
          <w:rFonts w:ascii="Arial" w:hAnsi="Arial" w:cs="Arial"/>
        </w:rPr>
        <w:t xml:space="preserve"> o digitalnom marketingu kako bi unaprijedili svoje vještine diseminacije. Pod istim sloganom </w:t>
      </w:r>
      <w:r w:rsidR="00E13978">
        <w:rPr>
          <w:rFonts w:ascii="Arial" w:hAnsi="Arial" w:cs="Arial"/>
        </w:rPr>
        <w:t>„</w:t>
      </w:r>
      <w:r w:rsidRPr="00324A1E">
        <w:rPr>
          <w:rFonts w:ascii="Arial" w:hAnsi="Arial" w:cs="Arial"/>
        </w:rPr>
        <w:t>Zajedno smo jači</w:t>
      </w:r>
      <w:r w:rsidR="00E13978">
        <w:rPr>
          <w:rFonts w:ascii="Arial" w:hAnsi="Arial" w:cs="Arial"/>
        </w:rPr>
        <w:t>“</w:t>
      </w:r>
      <w:r w:rsidRPr="00324A1E">
        <w:rPr>
          <w:rFonts w:ascii="Arial" w:hAnsi="Arial" w:cs="Arial"/>
        </w:rPr>
        <w:t xml:space="preserve"> </w:t>
      </w:r>
      <w:r w:rsidR="0027605B">
        <w:rPr>
          <w:rFonts w:ascii="Arial" w:hAnsi="Arial" w:cs="Arial"/>
        </w:rPr>
        <w:t>Agencija je održala</w:t>
      </w:r>
      <w:r w:rsidRPr="00324A1E">
        <w:rPr>
          <w:rFonts w:ascii="Arial" w:hAnsi="Arial" w:cs="Arial"/>
        </w:rPr>
        <w:t xml:space="preserve"> nacionalnu završnu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Pr="00324A1E">
        <w:rPr>
          <w:rFonts w:ascii="Arial" w:hAnsi="Arial" w:cs="Arial"/>
        </w:rPr>
        <w:t xml:space="preserve">konferenciju u povodu završetka programa Erasmus+ i Europske snage solidarnosti </w:t>
      </w:r>
      <w:r w:rsidR="00643C3A" w:rsidRPr="00324A1E">
        <w:rPr>
          <w:rFonts w:ascii="Arial" w:hAnsi="Arial" w:cs="Arial"/>
        </w:rPr>
        <w:t xml:space="preserve">te </w:t>
      </w:r>
      <w:r w:rsidR="007D1D4A">
        <w:rPr>
          <w:rFonts w:ascii="Arial" w:hAnsi="Arial" w:cs="Arial"/>
        </w:rPr>
        <w:t>je provedena</w:t>
      </w:r>
      <w:r w:rsidR="00643C3A" w:rsidRPr="00324A1E">
        <w:rPr>
          <w:rFonts w:ascii="Arial" w:hAnsi="Arial" w:cs="Arial"/>
        </w:rPr>
        <w:t xml:space="preserve"> sveobuhvatn</w:t>
      </w:r>
      <w:r w:rsidR="007D1D4A">
        <w:rPr>
          <w:rFonts w:ascii="Arial" w:hAnsi="Arial" w:cs="Arial"/>
        </w:rPr>
        <w:t>a</w:t>
      </w:r>
      <w:r w:rsidR="00643C3A" w:rsidRPr="00324A1E">
        <w:rPr>
          <w:rFonts w:ascii="Arial" w:hAnsi="Arial" w:cs="Arial"/>
        </w:rPr>
        <w:t xml:space="preserve"> digitaln</w:t>
      </w:r>
      <w:r w:rsidR="007D1D4A">
        <w:rPr>
          <w:rFonts w:ascii="Arial" w:hAnsi="Arial" w:cs="Arial"/>
        </w:rPr>
        <w:t>a</w:t>
      </w:r>
      <w:r w:rsidR="00643C3A" w:rsidRPr="00324A1E">
        <w:rPr>
          <w:rFonts w:ascii="Arial" w:hAnsi="Arial" w:cs="Arial"/>
        </w:rPr>
        <w:t xml:space="preserve"> kampanj</w:t>
      </w:r>
      <w:r w:rsidR="007D1D4A">
        <w:rPr>
          <w:rFonts w:ascii="Arial" w:hAnsi="Arial" w:cs="Arial"/>
        </w:rPr>
        <w:t>a</w:t>
      </w:r>
      <w:r w:rsidR="00643C3A" w:rsidRPr="00324A1E">
        <w:rPr>
          <w:rFonts w:ascii="Arial" w:hAnsi="Arial" w:cs="Arial"/>
        </w:rPr>
        <w:t xml:space="preserve">. </w:t>
      </w:r>
      <w:r w:rsidR="00E13978">
        <w:rPr>
          <w:rFonts w:ascii="Arial" w:hAnsi="Arial" w:cs="Arial"/>
        </w:rPr>
        <w:t>U</w:t>
      </w:r>
      <w:r w:rsidR="00E13978" w:rsidRPr="00324A1E">
        <w:rPr>
          <w:rFonts w:ascii="Arial" w:hAnsi="Arial" w:cs="Arial"/>
        </w:rPr>
        <w:t xml:space="preserve">kupno </w:t>
      </w:r>
      <w:r w:rsidR="00643C3A" w:rsidRPr="00324A1E">
        <w:rPr>
          <w:rFonts w:ascii="Arial" w:hAnsi="Arial" w:cs="Arial"/>
        </w:rPr>
        <w:t>je kampanja do</w:t>
      </w:r>
      <w:r w:rsidR="00E13978">
        <w:rPr>
          <w:rFonts w:ascii="Arial" w:hAnsi="Arial" w:cs="Arial"/>
        </w:rPr>
        <w:t xml:space="preserve">šla do </w:t>
      </w:r>
      <w:r w:rsidR="00643C3A" w:rsidRPr="00324A1E">
        <w:rPr>
          <w:rFonts w:ascii="Arial" w:hAnsi="Arial" w:cs="Arial"/>
        </w:rPr>
        <w:t xml:space="preserve">278.000 ljudi. </w:t>
      </w:r>
    </w:p>
    <w:p w14:paraId="7BCECA7A" w14:textId="77777777" w:rsidR="00241831" w:rsidRPr="00324A1E" w:rsidRDefault="00241831" w:rsidP="00256F4F">
      <w:pPr>
        <w:spacing w:line="276" w:lineRule="auto"/>
        <w:ind w:left="-426"/>
        <w:jc w:val="both"/>
        <w:rPr>
          <w:rFonts w:ascii="Arial" w:hAnsi="Arial" w:cs="Arial"/>
          <w:sz w:val="20"/>
          <w:szCs w:val="20"/>
        </w:rPr>
      </w:pPr>
    </w:p>
    <w:p w14:paraId="435AC7A5" w14:textId="4F08AB18" w:rsidR="00325F91" w:rsidRPr="00324A1E" w:rsidRDefault="00325F91" w:rsidP="00B74B0F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0CA9EBAC" wp14:editId="5DBDD1D2">
                <wp:simplePos x="0" y="0"/>
                <wp:positionH relativeFrom="column">
                  <wp:posOffset>2861310</wp:posOffset>
                </wp:positionH>
                <wp:positionV relativeFrom="paragraph">
                  <wp:posOffset>60960</wp:posOffset>
                </wp:positionV>
                <wp:extent cx="2529840" cy="2270760"/>
                <wp:effectExtent l="0" t="0" r="22860" b="15240"/>
                <wp:wrapTight wrapText="bothSides">
                  <wp:wrapPolygon edited="0">
                    <wp:start x="0" y="0"/>
                    <wp:lineTo x="0" y="21564"/>
                    <wp:lineTo x="21633" y="21564"/>
                    <wp:lineTo x="21633" y="0"/>
                    <wp:lineTo x="0" y="0"/>
                  </wp:wrapPolygon>
                </wp:wrapTight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61AC6FA" w14:textId="77777777" w:rsidR="00DC08C1" w:rsidRDefault="00DC08C1" w:rsidP="00325F9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595959"/>
                              </w:rPr>
                            </w:pPr>
                            <w:r>
                              <w:rPr>
                                <w:noProof/>
                                <w:color w:val="2B579A"/>
                                <w:shd w:val="clear" w:color="auto" w:fill="E6E6E6"/>
                              </w:rPr>
                              <w:drawing>
                                <wp:inline distT="0" distB="0" distL="0" distR="0" wp14:anchorId="1BD7A412" wp14:editId="40B93B51">
                                  <wp:extent cx="2168628" cy="1534321"/>
                                  <wp:effectExtent l="0" t="0" r="3175" b="889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8628" cy="1534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5024F6" w14:textId="34EA8C45" w:rsidR="00DC08C1" w:rsidRDefault="00DC08C1" w:rsidP="00325F91"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Kampanja za promociju Dana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Erasmusa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 2020. rezultirala je rekordnim brojem događaja organiziranih u Hrvatskoj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EBAC" id="Text Box 43" o:spid="_x0000_s1032" type="#_x0000_t202" style="position:absolute;left:0;text-align:left;margin-left:225.3pt;margin-top:4.8pt;width:199.2pt;height:178.8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" fillcolor="white [3201]" strokecolor="#d8d8d8 [2732]" strokeweight=".5pt">
                <v:textbox>
                  <w:txbxContent>
                    <w:p w14:paraId="161AC6FA" w14:textId="77777777" w:rsidR="00DC08C1" w:rsidRDefault="00DC08C1" w:rsidP="00325F9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595959"/>
                        </w:rPr>
                      </w:pPr>
                      <w:r>
                        <w:rPr>
                          <w:noProof/>
                          <w:color w:val="2B579A"/>
                          <w:shd w:val="clear" w:color="auto" w:fill="E6E6E6"/>
                        </w:rPr>
                        <w:drawing>
                          <wp:inline distT="0" distB="0" distL="0" distR="0" wp14:anchorId="1BD7A412" wp14:editId="40B93B51">
                            <wp:extent cx="2168628" cy="1534321"/>
                            <wp:effectExtent l="0" t="0" r="3175" b="889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8628" cy="1534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5024F6" w14:textId="34EA8C45" w:rsidR="00DC08C1" w:rsidRDefault="00DC08C1" w:rsidP="00325F91">
                      <w:r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Kampanja za promociju Dana Erasmusa 2020. rezultirala je rekordnim brojem događaja organiziranih u Hrvatskoj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41831" w:rsidRPr="00324A1E">
        <w:rPr>
          <w:rFonts w:ascii="Arial" w:hAnsi="Arial" w:cs="Arial"/>
        </w:rPr>
        <w:t xml:space="preserve">U Dane </w:t>
      </w:r>
      <w:proofErr w:type="spellStart"/>
      <w:r w:rsidR="00241831" w:rsidRPr="00324A1E">
        <w:rPr>
          <w:rFonts w:ascii="Arial" w:hAnsi="Arial" w:cs="Arial"/>
        </w:rPr>
        <w:t>Erasmusa</w:t>
      </w:r>
      <w:proofErr w:type="spellEnd"/>
      <w:r w:rsidR="00241831" w:rsidRPr="00324A1E">
        <w:rPr>
          <w:rFonts w:ascii="Arial" w:hAnsi="Arial" w:cs="Arial"/>
        </w:rPr>
        <w:t xml:space="preserve"> uključio se rekordan broj ustanova iz Hrvatske</w:t>
      </w:r>
      <w:r w:rsidR="00E13978">
        <w:rPr>
          <w:rFonts w:ascii="Arial" w:hAnsi="Arial" w:cs="Arial"/>
        </w:rPr>
        <w:t>,</w:t>
      </w:r>
      <w:r w:rsidR="00241831" w:rsidRPr="00324A1E">
        <w:rPr>
          <w:rFonts w:ascii="Arial" w:hAnsi="Arial" w:cs="Arial"/>
        </w:rPr>
        <w:t xml:space="preserve"> koje su </w:t>
      </w:r>
      <w:r w:rsidR="00E13978" w:rsidRPr="00324A1E">
        <w:rPr>
          <w:rFonts w:ascii="Arial" w:hAnsi="Arial" w:cs="Arial"/>
        </w:rPr>
        <w:t>tijekom te manifestacije</w:t>
      </w:r>
      <w:r w:rsidR="00E13978">
        <w:rPr>
          <w:rFonts w:ascii="Arial" w:hAnsi="Arial" w:cs="Arial"/>
        </w:rPr>
        <w:t xml:space="preserve"> </w:t>
      </w:r>
      <w:r w:rsidR="00241831" w:rsidRPr="00324A1E">
        <w:rPr>
          <w:rFonts w:ascii="Arial" w:hAnsi="Arial" w:cs="Arial"/>
        </w:rPr>
        <w:t xml:space="preserve">organizirale dvostruko više događaja nego prethodne godine. Među </w:t>
      </w:r>
      <w:r w:rsidR="00E13978">
        <w:rPr>
          <w:rFonts w:ascii="Arial" w:hAnsi="Arial" w:cs="Arial"/>
        </w:rPr>
        <w:t>njima su</w:t>
      </w:r>
      <w:r w:rsidR="00241831" w:rsidRPr="00324A1E">
        <w:rPr>
          <w:rFonts w:ascii="Arial" w:hAnsi="Arial" w:cs="Arial"/>
        </w:rPr>
        <w:t xml:space="preserve"> bili</w:t>
      </w:r>
      <w:r w:rsidR="00E13978">
        <w:rPr>
          <w:rFonts w:ascii="Arial" w:hAnsi="Arial" w:cs="Arial"/>
        </w:rPr>
        <w:t xml:space="preserve"> </w:t>
      </w:r>
      <w:r w:rsidR="00241831" w:rsidRPr="00324A1E">
        <w:rPr>
          <w:rFonts w:ascii="Arial" w:hAnsi="Arial" w:cs="Arial"/>
        </w:rPr>
        <w:t>dječji vrtići, osnovne i srednje škole, visokoobrazovne ustanove i nevladine organizacije. Rezultat je to promotivne kampanje provedene na društvenim mrežama. Prema izvješću Europske komisije</w:t>
      </w:r>
      <w:r w:rsidR="00E13978">
        <w:rPr>
          <w:rFonts w:ascii="Arial" w:hAnsi="Arial" w:cs="Arial"/>
        </w:rPr>
        <w:t>,</w:t>
      </w:r>
      <w:r w:rsidR="004C73B2" w:rsidRPr="00324A1E">
        <w:rPr>
          <w:rFonts w:ascii="Arial" w:hAnsi="Arial" w:cs="Arial"/>
        </w:rPr>
        <w:t xml:space="preserve"> od 84 zemlje</w:t>
      </w:r>
      <w:r w:rsidR="00E13978">
        <w:rPr>
          <w:rFonts w:ascii="Arial" w:hAnsi="Arial" w:cs="Arial"/>
        </w:rPr>
        <w:t xml:space="preserve"> </w:t>
      </w:r>
      <w:r w:rsidR="004C73B2" w:rsidRPr="00324A1E">
        <w:rPr>
          <w:rFonts w:ascii="Arial" w:hAnsi="Arial" w:cs="Arial"/>
        </w:rPr>
        <w:t xml:space="preserve">Hrvatska je na 3. mjestu po broju održanih događanja </w:t>
      </w:r>
      <w:r w:rsidR="005D39DF" w:rsidRPr="00324A1E">
        <w:rPr>
          <w:rFonts w:ascii="Arial" w:hAnsi="Arial" w:cs="Arial"/>
        </w:rPr>
        <w:t xml:space="preserve">u odnosu na broj stanovnika. </w:t>
      </w:r>
      <w:r w:rsidR="00241831" w:rsidRPr="00324A1E">
        <w:rPr>
          <w:rFonts w:ascii="Arial" w:hAnsi="Arial" w:cs="Arial"/>
        </w:rPr>
        <w:t xml:space="preserve">Na mrežnoj stranici posvećenoj toj temi </w:t>
      </w:r>
      <w:hyperlink r:id="rId38" w:history="1">
        <w:r w:rsidR="00241831" w:rsidRPr="00324A1E">
          <w:rPr>
            <w:rStyle w:val="Hyperlink"/>
            <w:rFonts w:ascii="Arial" w:hAnsi="Arial" w:cs="Arial"/>
          </w:rPr>
          <w:t>https://www.mobilnost.hr/hr/sadrzaj/erasmus-days/</w:t>
        </w:r>
      </w:hyperlink>
      <w:r w:rsidR="00241831" w:rsidRPr="00324A1E">
        <w:rPr>
          <w:rFonts w:ascii="Arial" w:hAnsi="Arial" w:cs="Arial"/>
          <w:color w:val="595959"/>
        </w:rPr>
        <w:t xml:space="preserve"> </w:t>
      </w:r>
      <w:r w:rsidR="00241831" w:rsidRPr="00324A1E">
        <w:rPr>
          <w:rFonts w:ascii="Arial" w:hAnsi="Arial" w:cs="Arial"/>
        </w:rPr>
        <w:t xml:space="preserve">objedinjene su sve informacije vezane uz </w:t>
      </w:r>
      <w:r w:rsidR="00CD2452" w:rsidRPr="00324A1E">
        <w:rPr>
          <w:rFonts w:ascii="Arial" w:hAnsi="Arial" w:cs="Arial"/>
        </w:rPr>
        <w:t xml:space="preserve">Dane </w:t>
      </w:r>
      <w:proofErr w:type="spellStart"/>
      <w:r w:rsidR="00241831" w:rsidRPr="00324A1E">
        <w:rPr>
          <w:rFonts w:ascii="Arial" w:hAnsi="Arial" w:cs="Arial"/>
        </w:rPr>
        <w:t>Erasmus</w:t>
      </w:r>
      <w:r w:rsidR="00CD2452" w:rsidRPr="00324A1E">
        <w:rPr>
          <w:rFonts w:ascii="Arial" w:hAnsi="Arial" w:cs="Arial"/>
        </w:rPr>
        <w:t>a</w:t>
      </w:r>
      <w:proofErr w:type="spellEnd"/>
      <w:r w:rsidR="00241831" w:rsidRPr="00324A1E">
        <w:rPr>
          <w:rFonts w:ascii="Arial" w:hAnsi="Arial" w:cs="Arial"/>
        </w:rPr>
        <w:t xml:space="preserve"> u Hrvatskoj i svijetu. </w:t>
      </w:r>
    </w:p>
    <w:p w14:paraId="6A77EF0D" w14:textId="77777777" w:rsidR="00325F91" w:rsidRPr="00324A1E" w:rsidRDefault="00325F91" w:rsidP="00256F4F">
      <w:pPr>
        <w:spacing w:line="276" w:lineRule="auto"/>
        <w:ind w:left="-426"/>
        <w:jc w:val="both"/>
        <w:rPr>
          <w:rFonts w:ascii="Arial" w:hAnsi="Arial" w:cs="Arial"/>
          <w:color w:val="595959"/>
        </w:rPr>
      </w:pPr>
    </w:p>
    <w:p w14:paraId="375CACB5" w14:textId="1F78CF46" w:rsidR="00325F91" w:rsidRPr="00324A1E" w:rsidRDefault="00BE5FD8" w:rsidP="00B74B0F">
      <w:pPr>
        <w:spacing w:line="360" w:lineRule="auto"/>
        <w:ind w:left="-425"/>
        <w:jc w:val="both"/>
        <w:rPr>
          <w:rFonts w:ascii="Arial" w:hAnsi="Arial" w:cs="Arial"/>
          <w:color w:val="595959"/>
        </w:rPr>
      </w:pPr>
      <w:r w:rsidRPr="00324A1E">
        <w:rPr>
          <w:rFonts w:ascii="Arial" w:hAnsi="Arial" w:cs="Arial"/>
        </w:rPr>
        <w:t xml:space="preserve">Nova </w:t>
      </w:r>
      <w:proofErr w:type="spellStart"/>
      <w:r w:rsidRPr="00324A1E">
        <w:rPr>
          <w:rFonts w:ascii="Arial" w:hAnsi="Arial" w:cs="Arial"/>
        </w:rPr>
        <w:t>Europassova</w:t>
      </w:r>
      <w:proofErr w:type="spellEnd"/>
      <w:r w:rsidRPr="00324A1E">
        <w:rPr>
          <w:rFonts w:ascii="Arial" w:hAnsi="Arial" w:cs="Arial"/>
        </w:rPr>
        <w:t xml:space="preserve"> platforma pokrenuta je 1. srpnja 2020. </w:t>
      </w:r>
      <w:r w:rsidR="00325F91" w:rsidRPr="00324A1E">
        <w:rPr>
          <w:rFonts w:ascii="Arial" w:hAnsi="Arial" w:cs="Arial"/>
          <w:noProof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1D612546" wp14:editId="00546CC3">
                <wp:simplePos x="0" y="0"/>
                <wp:positionH relativeFrom="column">
                  <wp:posOffset>2861310</wp:posOffset>
                </wp:positionH>
                <wp:positionV relativeFrom="paragraph">
                  <wp:posOffset>60960</wp:posOffset>
                </wp:positionV>
                <wp:extent cx="2529840" cy="2270760"/>
                <wp:effectExtent l="0" t="0" r="22860" b="11430"/>
                <wp:wrapTight wrapText="bothSides">
                  <wp:wrapPolygon edited="0">
                    <wp:start x="0" y="0"/>
                    <wp:lineTo x="0" y="21519"/>
                    <wp:lineTo x="21633" y="21519"/>
                    <wp:lineTo x="21633" y="0"/>
                    <wp:lineTo x="0" y="0"/>
                  </wp:wrapPolygon>
                </wp:wrapTight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04B8497" w14:textId="77777777" w:rsidR="00DC08C1" w:rsidRDefault="00DC08C1" w:rsidP="00325F9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595959"/>
                              </w:rPr>
                            </w:pPr>
                            <w:r>
                              <w:rPr>
                                <w:noProof/>
                                <w:color w:val="2B579A"/>
                                <w:shd w:val="clear" w:color="auto" w:fill="E6E6E6"/>
                              </w:rPr>
                              <w:drawing>
                                <wp:inline distT="0" distB="0" distL="0" distR="0" wp14:anchorId="1C137F09" wp14:editId="55AA3B0F">
                                  <wp:extent cx="2424855" cy="1363980"/>
                                  <wp:effectExtent l="0" t="0" r="0" b="762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5991" cy="1370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2A6FE4" w14:textId="424E5A01" w:rsidR="00DC08C1" w:rsidRDefault="00DC08C1" w:rsidP="00325F91"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Kampanja za promociju nove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Europass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 platforme 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Europass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 životopisa provedena je u dva dijela- tijekom ljeta i jeseni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12546" id="Text Box 46" o:spid="_x0000_s1033" type="#_x0000_t202" style="position:absolute;left:0;text-align:left;margin-left:225.3pt;margin-top:4.8pt;width:199.2pt;height:178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" fillcolor="white [3201]" strokecolor="#d8d8d8 [2732]" strokeweight=".5pt">
                <v:textbox>
                  <w:txbxContent>
                    <w:p w14:paraId="504B8497" w14:textId="77777777" w:rsidR="00DC08C1" w:rsidRDefault="00DC08C1" w:rsidP="00325F9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595959"/>
                        </w:rPr>
                      </w:pPr>
                      <w:r>
                        <w:rPr>
                          <w:noProof/>
                          <w:color w:val="2B579A"/>
                          <w:shd w:val="clear" w:color="auto" w:fill="E6E6E6"/>
                        </w:rPr>
                        <w:drawing>
                          <wp:inline distT="0" distB="0" distL="0" distR="0" wp14:anchorId="1C137F09" wp14:editId="55AA3B0F">
                            <wp:extent cx="2424855" cy="1363980"/>
                            <wp:effectExtent l="0" t="0" r="0" b="762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5991" cy="1370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2A6FE4" w14:textId="424E5A01" w:rsidR="00DC08C1" w:rsidRDefault="00DC08C1" w:rsidP="00325F91">
                      <w:r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Kampanja za promociju nove Europass platforme i Europass životopisa provedena je u dva dijela- tijekom ljeta i jeseni 2020.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4A1E">
        <w:rPr>
          <w:rFonts w:ascii="Arial" w:hAnsi="Arial" w:cs="Arial"/>
        </w:rPr>
        <w:t xml:space="preserve">U ljeto i na jesen 2020. </w:t>
      </w:r>
      <w:r w:rsidR="00E13978">
        <w:rPr>
          <w:rFonts w:ascii="Arial" w:hAnsi="Arial" w:cs="Arial"/>
        </w:rPr>
        <w:t xml:space="preserve">godine </w:t>
      </w:r>
      <w:r w:rsidRPr="00324A1E">
        <w:rPr>
          <w:rFonts w:ascii="Arial" w:hAnsi="Arial" w:cs="Arial"/>
        </w:rPr>
        <w:t>provedena je sveobuhvatna kampanja koja je uključivala: komunikaciju prema medijima, objave na društvenim mrežama i mrežnim stranicama,</w:t>
      </w:r>
      <w:r w:rsidR="00481302" w:rsidRPr="00324A1E">
        <w:rPr>
          <w:rFonts w:ascii="Arial" w:hAnsi="Arial" w:cs="Arial"/>
        </w:rPr>
        <w:t xml:space="preserve"> izradu promotivnog videa i </w:t>
      </w:r>
      <w:proofErr w:type="spellStart"/>
      <w:r w:rsidR="00E13978" w:rsidRPr="00324A1E">
        <w:rPr>
          <w:rFonts w:ascii="Arial" w:hAnsi="Arial" w:cs="Arial"/>
        </w:rPr>
        <w:t>titl</w:t>
      </w:r>
      <w:r w:rsidR="00E13978">
        <w:rPr>
          <w:rFonts w:ascii="Arial" w:hAnsi="Arial" w:cs="Arial"/>
        </w:rPr>
        <w:t>a</w:t>
      </w:r>
      <w:r w:rsidR="00E13978" w:rsidRPr="00324A1E">
        <w:rPr>
          <w:rFonts w:ascii="Arial" w:hAnsi="Arial" w:cs="Arial"/>
        </w:rPr>
        <w:t>nje</w:t>
      </w:r>
      <w:proofErr w:type="spellEnd"/>
      <w:r w:rsidR="00E13978" w:rsidRPr="00324A1E">
        <w:rPr>
          <w:rFonts w:ascii="Arial" w:hAnsi="Arial" w:cs="Arial"/>
        </w:rPr>
        <w:t xml:space="preserve"> </w:t>
      </w:r>
      <w:r w:rsidR="00481302" w:rsidRPr="00324A1E">
        <w:rPr>
          <w:rFonts w:ascii="Arial" w:hAnsi="Arial" w:cs="Arial"/>
        </w:rPr>
        <w:t xml:space="preserve">još </w:t>
      </w:r>
      <w:r w:rsidR="00E13978">
        <w:rPr>
          <w:rFonts w:ascii="Arial" w:hAnsi="Arial" w:cs="Arial"/>
        </w:rPr>
        <w:t>pet</w:t>
      </w:r>
      <w:r w:rsidR="00E13978" w:rsidRPr="00324A1E">
        <w:rPr>
          <w:rFonts w:ascii="Arial" w:hAnsi="Arial" w:cs="Arial"/>
        </w:rPr>
        <w:t xml:space="preserve"> </w:t>
      </w:r>
      <w:r w:rsidR="00481302" w:rsidRPr="00324A1E">
        <w:rPr>
          <w:rFonts w:ascii="Arial" w:hAnsi="Arial" w:cs="Arial"/>
        </w:rPr>
        <w:t xml:space="preserve">promotivnih videa Europske komisije, </w:t>
      </w:r>
      <w:r w:rsidRPr="00324A1E">
        <w:rPr>
          <w:rFonts w:ascii="Arial" w:hAnsi="Arial" w:cs="Arial"/>
        </w:rPr>
        <w:t>prilagodbu</w:t>
      </w:r>
      <w:r w:rsidR="00481302" w:rsidRPr="00324A1E">
        <w:rPr>
          <w:rFonts w:ascii="Arial" w:hAnsi="Arial" w:cs="Arial"/>
        </w:rPr>
        <w:t xml:space="preserve"> </w:t>
      </w:r>
      <w:proofErr w:type="spellStart"/>
      <w:r w:rsidR="00481302" w:rsidRPr="00324A1E">
        <w:rPr>
          <w:rFonts w:ascii="Arial" w:hAnsi="Arial" w:cs="Arial"/>
        </w:rPr>
        <w:t>vizuala</w:t>
      </w:r>
      <w:proofErr w:type="spellEnd"/>
      <w:r w:rsidR="00481302" w:rsidRPr="00324A1E">
        <w:rPr>
          <w:rFonts w:ascii="Arial" w:hAnsi="Arial" w:cs="Arial"/>
        </w:rPr>
        <w:t xml:space="preserve"> i</w:t>
      </w:r>
      <w:r w:rsidRPr="00324A1E">
        <w:rPr>
          <w:rFonts w:ascii="Arial" w:hAnsi="Arial" w:cs="Arial"/>
        </w:rPr>
        <w:t xml:space="preserve"> </w:t>
      </w:r>
      <w:proofErr w:type="spellStart"/>
      <w:r w:rsidR="00E13978" w:rsidRPr="00324A1E">
        <w:rPr>
          <w:rFonts w:ascii="Arial" w:hAnsi="Arial" w:cs="Arial"/>
        </w:rPr>
        <w:t>Europass</w:t>
      </w:r>
      <w:proofErr w:type="spellEnd"/>
      <w:r w:rsidR="00E13978">
        <w:rPr>
          <w:rFonts w:ascii="Arial" w:hAnsi="Arial" w:cs="Arial"/>
        </w:rPr>
        <w:t>-</w:t>
      </w:r>
      <w:r w:rsidRPr="00324A1E">
        <w:rPr>
          <w:rFonts w:ascii="Arial" w:hAnsi="Arial" w:cs="Arial"/>
        </w:rPr>
        <w:t xml:space="preserve">mrežne stranice, plaćenu kampanju na Facebooku, </w:t>
      </w:r>
      <w:proofErr w:type="spellStart"/>
      <w:r w:rsidRPr="00324A1E">
        <w:rPr>
          <w:rFonts w:ascii="Arial" w:hAnsi="Arial" w:cs="Arial"/>
        </w:rPr>
        <w:t>Instagramu</w:t>
      </w:r>
      <w:proofErr w:type="spellEnd"/>
      <w:r w:rsidRPr="00324A1E">
        <w:rPr>
          <w:rFonts w:ascii="Arial" w:hAnsi="Arial" w:cs="Arial"/>
        </w:rPr>
        <w:t xml:space="preserve">, </w:t>
      </w:r>
      <w:r w:rsidR="00E13978" w:rsidRPr="00324A1E">
        <w:rPr>
          <w:rFonts w:ascii="Arial" w:hAnsi="Arial" w:cs="Arial"/>
        </w:rPr>
        <w:t>You</w:t>
      </w:r>
      <w:r w:rsidR="00E13978">
        <w:rPr>
          <w:rFonts w:ascii="Arial" w:hAnsi="Arial" w:cs="Arial"/>
        </w:rPr>
        <w:t>T</w:t>
      </w:r>
      <w:r w:rsidR="00E13978" w:rsidRPr="00324A1E">
        <w:rPr>
          <w:rFonts w:ascii="Arial" w:hAnsi="Arial" w:cs="Arial"/>
        </w:rPr>
        <w:t xml:space="preserve">ubeu </w:t>
      </w:r>
      <w:r w:rsidR="00481302" w:rsidRPr="00324A1E">
        <w:rPr>
          <w:rFonts w:ascii="Arial" w:hAnsi="Arial" w:cs="Arial"/>
        </w:rPr>
        <w:t xml:space="preserve">i </w:t>
      </w:r>
      <w:r w:rsidRPr="00324A1E">
        <w:rPr>
          <w:rFonts w:ascii="Arial" w:hAnsi="Arial" w:cs="Arial"/>
        </w:rPr>
        <w:t>Linked</w:t>
      </w:r>
      <w:r w:rsidR="0AF91892" w:rsidRPr="00324A1E">
        <w:rPr>
          <w:rFonts w:ascii="Arial" w:hAnsi="Arial" w:cs="Arial"/>
        </w:rPr>
        <w:t>I</w:t>
      </w:r>
      <w:r w:rsidRPr="00324A1E">
        <w:rPr>
          <w:rFonts w:ascii="Arial" w:hAnsi="Arial" w:cs="Arial"/>
        </w:rPr>
        <w:t>nu</w:t>
      </w:r>
      <w:r w:rsidR="00481302" w:rsidRPr="00324A1E">
        <w:rPr>
          <w:rFonts w:ascii="Arial" w:hAnsi="Arial" w:cs="Arial"/>
        </w:rPr>
        <w:t xml:space="preserve">, </w:t>
      </w:r>
      <w:r w:rsidRPr="00324A1E">
        <w:rPr>
          <w:rFonts w:ascii="Arial" w:hAnsi="Arial" w:cs="Arial"/>
        </w:rPr>
        <w:t xml:space="preserve">promotivni članak i </w:t>
      </w:r>
      <w:proofErr w:type="spellStart"/>
      <w:r w:rsidR="00E13978" w:rsidRPr="00121977">
        <w:rPr>
          <w:rFonts w:ascii="Arial" w:hAnsi="Arial" w:cs="Arial"/>
          <w:i/>
        </w:rPr>
        <w:t>native</w:t>
      </w:r>
      <w:proofErr w:type="spellEnd"/>
      <w:r w:rsidR="00E13978">
        <w:rPr>
          <w:rFonts w:ascii="Arial" w:hAnsi="Arial" w:cs="Arial"/>
        </w:rPr>
        <w:t>-</w:t>
      </w:r>
      <w:r w:rsidRPr="00324A1E">
        <w:rPr>
          <w:rFonts w:ascii="Arial" w:hAnsi="Arial" w:cs="Arial"/>
        </w:rPr>
        <w:t xml:space="preserve">oglašavanje na portalu </w:t>
      </w:r>
      <w:r w:rsidRPr="00121977">
        <w:rPr>
          <w:rFonts w:ascii="Arial" w:hAnsi="Arial" w:cs="Arial"/>
          <w:i/>
        </w:rPr>
        <w:t xml:space="preserve">Telegram.hr </w:t>
      </w:r>
      <w:r w:rsidRPr="00324A1E">
        <w:rPr>
          <w:rFonts w:ascii="Arial" w:hAnsi="Arial" w:cs="Arial"/>
        </w:rPr>
        <w:t xml:space="preserve">te plaćeni oglas na portalu </w:t>
      </w:r>
      <w:r w:rsidR="00E13978" w:rsidRPr="00324A1E">
        <w:rPr>
          <w:rFonts w:ascii="Arial" w:hAnsi="Arial" w:cs="Arial"/>
        </w:rPr>
        <w:t>Moj</w:t>
      </w:r>
      <w:r w:rsidR="0082445F">
        <w:rPr>
          <w:rFonts w:ascii="Arial" w:hAnsi="Arial" w:cs="Arial"/>
        </w:rPr>
        <w:t xml:space="preserve"> p</w:t>
      </w:r>
      <w:r w:rsidR="00E13978" w:rsidRPr="00324A1E">
        <w:rPr>
          <w:rFonts w:ascii="Arial" w:hAnsi="Arial" w:cs="Arial"/>
        </w:rPr>
        <w:t>osao</w:t>
      </w:r>
      <w:r w:rsidRPr="00324A1E">
        <w:rPr>
          <w:rFonts w:ascii="Arial" w:hAnsi="Arial" w:cs="Arial"/>
        </w:rPr>
        <w:t>. Kampanja je bila vrlo uspješna na svim kanalima.</w:t>
      </w:r>
      <w:r w:rsidR="00324A1E" w:rsidRPr="00324A1E">
        <w:rPr>
          <w:rFonts w:ascii="Arial" w:hAnsi="Arial" w:cs="Arial"/>
        </w:rPr>
        <w:t xml:space="preserve"> </w:t>
      </w:r>
    </w:p>
    <w:p w14:paraId="782FA4AE" w14:textId="78B470CA" w:rsidR="003D2163" w:rsidRPr="00324A1E" w:rsidRDefault="00554D4A" w:rsidP="00B74B0F">
      <w:pPr>
        <w:pStyle w:val="Heading1"/>
        <w:spacing w:line="360" w:lineRule="auto"/>
        <w:ind w:left="-426"/>
      </w:pPr>
      <w:bookmarkStart w:id="23" w:name="_Toc33200217"/>
      <w:bookmarkStart w:id="24" w:name="_Toc64987031"/>
      <w:bookmarkStart w:id="25" w:name="_Toc65020352"/>
      <w:r w:rsidRPr="00324A1E">
        <w:rPr>
          <w:rFonts w:ascii="Arial" w:hAnsi="Arial" w:cs="Arial"/>
        </w:rPr>
        <w:t>Informativni</w:t>
      </w:r>
      <w:r w:rsidR="004B638B" w:rsidRPr="00324A1E">
        <w:rPr>
          <w:rFonts w:ascii="Arial" w:hAnsi="Arial" w:cs="Arial"/>
        </w:rPr>
        <w:t xml:space="preserve">, promotivni i </w:t>
      </w:r>
      <w:proofErr w:type="spellStart"/>
      <w:r w:rsidR="00E13978" w:rsidRPr="00324A1E">
        <w:rPr>
          <w:rFonts w:ascii="Arial" w:hAnsi="Arial" w:cs="Arial"/>
        </w:rPr>
        <w:t>video</w:t>
      </w:r>
      <w:r w:rsidRPr="00324A1E">
        <w:rPr>
          <w:rFonts w:ascii="Arial" w:hAnsi="Arial" w:cs="Arial"/>
        </w:rPr>
        <w:t>materijali</w:t>
      </w:r>
      <w:bookmarkEnd w:id="23"/>
      <w:bookmarkEnd w:id="24"/>
      <w:bookmarkEnd w:id="25"/>
      <w:proofErr w:type="spellEnd"/>
    </w:p>
    <w:p w14:paraId="3FAE51E2" w14:textId="77777777" w:rsidR="003B51DB" w:rsidRDefault="003B51DB" w:rsidP="000579A5">
      <w:pPr>
        <w:spacing w:line="360" w:lineRule="auto"/>
        <w:ind w:left="-425"/>
        <w:jc w:val="both"/>
        <w:rPr>
          <w:rFonts w:ascii="Arial" w:hAnsi="Arial" w:cs="Arial"/>
        </w:rPr>
      </w:pPr>
    </w:p>
    <w:p w14:paraId="21299D7A" w14:textId="2A2A9BF8" w:rsidR="00ED7C0E" w:rsidRPr="00324A1E" w:rsidRDefault="00ED7C0E" w:rsidP="000579A5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 xml:space="preserve">Agencija </w:t>
      </w:r>
      <w:r w:rsidR="00B51F1F" w:rsidRPr="00324A1E">
        <w:rPr>
          <w:rFonts w:ascii="Arial" w:hAnsi="Arial" w:cs="Arial"/>
        </w:rPr>
        <w:t xml:space="preserve">je </w:t>
      </w:r>
      <w:r w:rsidR="001600EA" w:rsidRPr="00324A1E">
        <w:rPr>
          <w:rFonts w:ascii="Arial" w:hAnsi="Arial" w:cs="Arial"/>
        </w:rPr>
        <w:t>2</w:t>
      </w:r>
      <w:r w:rsidRPr="00324A1E">
        <w:rPr>
          <w:rFonts w:ascii="Arial" w:hAnsi="Arial" w:cs="Arial"/>
        </w:rPr>
        <w:t>0</w:t>
      </w:r>
      <w:r w:rsidR="001600EA" w:rsidRPr="00324A1E">
        <w:rPr>
          <w:rFonts w:ascii="Arial" w:hAnsi="Arial" w:cs="Arial"/>
        </w:rPr>
        <w:t>20</w:t>
      </w:r>
      <w:r w:rsidRPr="00324A1E">
        <w:rPr>
          <w:rFonts w:ascii="Arial" w:hAnsi="Arial" w:cs="Arial"/>
        </w:rPr>
        <w:t>. godine</w:t>
      </w:r>
      <w:r w:rsidR="001600EA" w:rsidRPr="00324A1E">
        <w:rPr>
          <w:rFonts w:ascii="Arial" w:hAnsi="Arial" w:cs="Arial"/>
        </w:rPr>
        <w:t xml:space="preserve"> izdala više informativnih publikacija s </w:t>
      </w:r>
      <w:r w:rsidR="7C7693FB" w:rsidRPr="00324A1E">
        <w:rPr>
          <w:rFonts w:ascii="Arial" w:hAnsi="Arial" w:cs="Arial"/>
        </w:rPr>
        <w:t xml:space="preserve">većim </w:t>
      </w:r>
      <w:r w:rsidR="001600EA" w:rsidRPr="00324A1E">
        <w:rPr>
          <w:rFonts w:ascii="Arial" w:hAnsi="Arial" w:cs="Arial"/>
        </w:rPr>
        <w:t xml:space="preserve">naglaskom na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01600EA" w:rsidRPr="00324A1E">
        <w:rPr>
          <w:rFonts w:ascii="Arial" w:hAnsi="Arial" w:cs="Arial"/>
        </w:rPr>
        <w:t>izdanja</w:t>
      </w:r>
      <w:r w:rsidR="00E21F2A" w:rsidRPr="00324A1E">
        <w:rPr>
          <w:rFonts w:ascii="Arial" w:hAnsi="Arial" w:cs="Arial"/>
        </w:rPr>
        <w:t>, ne samo zbog izostanka fizičkih događanja nego i zbog usmjerenosti prema ekološki odgovornom poslovanju</w:t>
      </w:r>
      <w:r w:rsidR="00E13978">
        <w:rPr>
          <w:rFonts w:ascii="Arial" w:hAnsi="Arial" w:cs="Arial"/>
        </w:rPr>
        <w:t>.</w:t>
      </w:r>
      <w:r w:rsidR="00E21F2A" w:rsidRPr="00324A1E">
        <w:rPr>
          <w:rFonts w:ascii="Arial" w:hAnsi="Arial" w:cs="Arial"/>
        </w:rPr>
        <w:t xml:space="preserve"> </w:t>
      </w:r>
      <w:r w:rsidR="00E13978">
        <w:rPr>
          <w:rFonts w:ascii="Arial" w:hAnsi="Arial" w:cs="Arial"/>
        </w:rPr>
        <w:t>S ciljem</w:t>
      </w:r>
      <w:r w:rsidR="00FF3FD9" w:rsidRPr="00324A1E">
        <w:rPr>
          <w:rFonts w:ascii="Arial" w:hAnsi="Arial" w:cs="Arial"/>
        </w:rPr>
        <w:t xml:space="preserve"> promocije na društvenim mrežama, </w:t>
      </w:r>
      <w:r w:rsidR="7B1A3820" w:rsidRPr="00324A1E">
        <w:rPr>
          <w:rFonts w:ascii="Arial" w:hAnsi="Arial" w:cs="Arial"/>
        </w:rPr>
        <w:t xml:space="preserve">u </w:t>
      </w:r>
      <w:r w:rsidR="00FF3FD9" w:rsidRPr="00324A1E">
        <w:rPr>
          <w:rFonts w:ascii="Arial" w:hAnsi="Arial" w:cs="Arial"/>
        </w:rPr>
        <w:lastRenderedPageBreak/>
        <w:t xml:space="preserve">medijima i na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0FF3FD9" w:rsidRPr="00324A1E">
        <w:rPr>
          <w:rFonts w:ascii="Arial" w:hAnsi="Arial" w:cs="Arial"/>
        </w:rPr>
        <w:t>događanjima</w:t>
      </w:r>
      <w:r w:rsidR="006C5EF9" w:rsidRPr="00324A1E">
        <w:rPr>
          <w:rFonts w:ascii="Arial" w:hAnsi="Arial" w:cs="Arial"/>
        </w:rPr>
        <w:t xml:space="preserve"> izrađeni su informativno-promotivni materijali te </w:t>
      </w:r>
      <w:proofErr w:type="spellStart"/>
      <w:r w:rsidR="00E13978" w:rsidRPr="00324A1E">
        <w:rPr>
          <w:rFonts w:ascii="Arial" w:hAnsi="Arial" w:cs="Arial"/>
        </w:rPr>
        <w:t>video</w:t>
      </w:r>
      <w:r w:rsidR="006C5EF9" w:rsidRPr="00324A1E">
        <w:rPr>
          <w:rFonts w:ascii="Arial" w:hAnsi="Arial" w:cs="Arial"/>
        </w:rPr>
        <w:t>prilozi</w:t>
      </w:r>
      <w:proofErr w:type="spellEnd"/>
      <w:r w:rsidR="006C5EF9" w:rsidRPr="00324A1E">
        <w:rPr>
          <w:rFonts w:ascii="Arial" w:hAnsi="Arial" w:cs="Arial"/>
        </w:rPr>
        <w:t>.</w:t>
      </w:r>
    </w:p>
    <w:p w14:paraId="55293D2B" w14:textId="5976465E" w:rsidR="00FF3FD9" w:rsidRPr="00324A1E" w:rsidRDefault="00FF3FD9" w:rsidP="003D2163">
      <w:pPr>
        <w:rPr>
          <w:rFonts w:ascii="Arial" w:hAnsi="Arial" w:cs="Arial"/>
          <w:color w:val="595959"/>
        </w:rPr>
      </w:pPr>
    </w:p>
    <w:p w14:paraId="4E06B517" w14:textId="53127AF9" w:rsidR="00FF3FD9" w:rsidRPr="00324A1E" w:rsidRDefault="00FF3FD9" w:rsidP="000579A5">
      <w:pPr>
        <w:pStyle w:val="Heading2"/>
        <w:rPr>
          <w:rFonts w:ascii="Arial" w:hAnsi="Arial" w:cs="Arial"/>
          <w:sz w:val="24"/>
          <w:szCs w:val="24"/>
        </w:rPr>
      </w:pPr>
      <w:bookmarkStart w:id="26" w:name="_Toc64987032"/>
      <w:bookmarkStart w:id="27" w:name="_Toc65020353"/>
      <w:r w:rsidRPr="00324A1E">
        <w:rPr>
          <w:rFonts w:ascii="Arial" w:hAnsi="Arial" w:cs="Arial"/>
          <w:sz w:val="24"/>
          <w:szCs w:val="24"/>
        </w:rPr>
        <w:t>Informativni materijali 2020.</w:t>
      </w:r>
      <w:bookmarkStart w:id="28" w:name="_Hlk64978933"/>
      <w:bookmarkEnd w:id="26"/>
      <w:bookmarkEnd w:id="27"/>
      <w:r w:rsidR="00E13978">
        <w:rPr>
          <w:rFonts w:ascii="Arial" w:hAnsi="Arial" w:cs="Arial"/>
          <w:sz w:val="24"/>
          <w:szCs w:val="24"/>
        </w:rPr>
        <w:t xml:space="preserve"> godine</w:t>
      </w:r>
    </w:p>
    <w:bookmarkEnd w:id="28"/>
    <w:p w14:paraId="21855D08" w14:textId="77777777" w:rsidR="00AC5BB0" w:rsidRPr="00324A1E" w:rsidRDefault="00AC5BB0" w:rsidP="000579A5">
      <w:pPr>
        <w:rPr>
          <w:rFonts w:ascii="Arial" w:hAnsi="Arial" w:cs="Arial"/>
          <w:b/>
          <w:bCs/>
          <w:color w:val="595959" w:themeColor="text1" w:themeTint="A6"/>
        </w:rPr>
      </w:pPr>
    </w:p>
    <w:p w14:paraId="548B09BE" w14:textId="22BCCF8F" w:rsidR="00554D4A" w:rsidRPr="00324A1E" w:rsidRDefault="69982751" w:rsidP="000579A5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 xml:space="preserve">Najvažnija publikacija koja je izdana </w:t>
      </w:r>
      <w:r w:rsidR="00B51F1F" w:rsidRPr="00324A1E">
        <w:rPr>
          <w:rFonts w:ascii="Arial" w:hAnsi="Arial" w:cs="Arial"/>
        </w:rPr>
        <w:t>u 2020.</w:t>
      </w:r>
      <w:r w:rsidRPr="00324A1E">
        <w:rPr>
          <w:rFonts w:ascii="Arial" w:hAnsi="Arial" w:cs="Arial"/>
        </w:rPr>
        <w:t xml:space="preserve"> </w:t>
      </w:r>
      <w:r w:rsidR="00E13978">
        <w:rPr>
          <w:rFonts w:ascii="Arial" w:hAnsi="Arial" w:cs="Arial"/>
        </w:rPr>
        <w:t xml:space="preserve">godini </w:t>
      </w:r>
      <w:r w:rsidRPr="00324A1E">
        <w:rPr>
          <w:rFonts w:ascii="Arial" w:hAnsi="Arial" w:cs="Arial"/>
        </w:rPr>
        <w:t>je Vodič kroz ostvarene prilike</w:t>
      </w:r>
      <w:r w:rsidR="00E13978">
        <w:rPr>
          <w:rFonts w:ascii="Arial" w:hAnsi="Arial" w:cs="Arial"/>
        </w:rPr>
        <w:t>,</w:t>
      </w:r>
      <w:r w:rsidRPr="00324A1E">
        <w:rPr>
          <w:rFonts w:ascii="Arial" w:hAnsi="Arial" w:cs="Arial"/>
        </w:rPr>
        <w:t xml:space="preserve"> </w:t>
      </w:r>
      <w:r w:rsidR="011FAD41" w:rsidRPr="00324A1E">
        <w:rPr>
          <w:rFonts w:ascii="Arial" w:hAnsi="Arial" w:cs="Arial"/>
        </w:rPr>
        <w:t xml:space="preserve">koji </w:t>
      </w:r>
      <w:r w:rsidR="45A6F6B4" w:rsidRPr="00324A1E">
        <w:rPr>
          <w:rFonts w:ascii="Arial" w:hAnsi="Arial" w:cs="Arial"/>
        </w:rPr>
        <w:t xml:space="preserve">predstavlja primjere dobre prakse </w:t>
      </w:r>
      <w:r w:rsidR="67DBF389" w:rsidRPr="00324A1E">
        <w:rPr>
          <w:rFonts w:ascii="Arial" w:hAnsi="Arial" w:cs="Arial"/>
        </w:rPr>
        <w:t xml:space="preserve">ostvarene </w:t>
      </w:r>
      <w:r w:rsidR="463E2260" w:rsidRPr="00324A1E">
        <w:rPr>
          <w:rFonts w:ascii="Arial" w:hAnsi="Arial" w:cs="Arial"/>
        </w:rPr>
        <w:t xml:space="preserve">u okviru programa Europske snage solidarnosti i Erasmus+ </w:t>
      </w:r>
      <w:r w:rsidR="00B51F1F" w:rsidRPr="00324A1E">
        <w:rPr>
          <w:rFonts w:ascii="Arial" w:hAnsi="Arial" w:cs="Arial"/>
        </w:rPr>
        <w:t>u razdoblju</w:t>
      </w:r>
      <w:r w:rsidR="463E2260" w:rsidRPr="00324A1E">
        <w:rPr>
          <w:rFonts w:ascii="Arial" w:hAnsi="Arial" w:cs="Arial"/>
        </w:rPr>
        <w:t xml:space="preserve"> </w:t>
      </w:r>
      <w:r w:rsidR="00E13978">
        <w:rPr>
          <w:rFonts w:ascii="Arial" w:hAnsi="Arial" w:cs="Arial"/>
        </w:rPr>
        <w:t xml:space="preserve">od </w:t>
      </w:r>
      <w:r w:rsidR="463E2260" w:rsidRPr="00324A1E">
        <w:rPr>
          <w:rFonts w:ascii="Arial" w:hAnsi="Arial" w:cs="Arial"/>
        </w:rPr>
        <w:t>2014</w:t>
      </w:r>
      <w:r w:rsidR="00E13978" w:rsidRPr="00324A1E">
        <w:rPr>
          <w:rFonts w:ascii="Arial" w:hAnsi="Arial" w:cs="Arial"/>
        </w:rPr>
        <w:t>.</w:t>
      </w:r>
      <w:r w:rsidR="00E13978">
        <w:rPr>
          <w:rFonts w:ascii="Arial" w:hAnsi="Arial" w:cs="Arial"/>
        </w:rPr>
        <w:t xml:space="preserve"> do </w:t>
      </w:r>
      <w:r w:rsidR="463E2260" w:rsidRPr="00324A1E">
        <w:rPr>
          <w:rFonts w:ascii="Arial" w:hAnsi="Arial" w:cs="Arial"/>
        </w:rPr>
        <w:t>20</w:t>
      </w:r>
      <w:r w:rsidR="5516DB9E" w:rsidRPr="00324A1E">
        <w:rPr>
          <w:rFonts w:ascii="Arial" w:hAnsi="Arial" w:cs="Arial"/>
        </w:rPr>
        <w:t>19</w:t>
      </w:r>
      <w:r w:rsidR="463E2260" w:rsidRPr="00324A1E">
        <w:rPr>
          <w:rFonts w:ascii="Arial" w:hAnsi="Arial" w:cs="Arial"/>
        </w:rPr>
        <w:t xml:space="preserve">. </w:t>
      </w:r>
      <w:r w:rsidR="00E13978">
        <w:rPr>
          <w:rFonts w:ascii="Arial" w:hAnsi="Arial" w:cs="Arial"/>
        </w:rPr>
        <w:t xml:space="preserve">godine. </w:t>
      </w:r>
      <w:r w:rsidR="14ACCF9F" w:rsidRPr="00324A1E">
        <w:rPr>
          <w:rFonts w:ascii="Arial" w:hAnsi="Arial" w:cs="Arial"/>
        </w:rPr>
        <w:t>I</w:t>
      </w:r>
      <w:r w:rsidR="463E2260" w:rsidRPr="00324A1E">
        <w:rPr>
          <w:rFonts w:ascii="Arial" w:hAnsi="Arial" w:cs="Arial"/>
        </w:rPr>
        <w:t xml:space="preserve">nspirativne priče </w:t>
      </w:r>
      <w:r w:rsidR="7620412D" w:rsidRPr="00324A1E">
        <w:rPr>
          <w:rFonts w:ascii="Arial" w:hAnsi="Arial" w:cs="Arial"/>
        </w:rPr>
        <w:t xml:space="preserve">korisnika </w:t>
      </w:r>
      <w:r w:rsidR="463E2260" w:rsidRPr="00324A1E">
        <w:rPr>
          <w:rFonts w:ascii="Arial" w:hAnsi="Arial" w:cs="Arial"/>
        </w:rPr>
        <w:t xml:space="preserve">i pogled unatrag </w:t>
      </w:r>
      <w:r w:rsidR="278D1405" w:rsidRPr="00324A1E">
        <w:rPr>
          <w:rFonts w:ascii="Arial" w:hAnsi="Arial" w:cs="Arial"/>
        </w:rPr>
        <w:t>na prethodno provedbeno razdoblje služit</w:t>
      </w:r>
      <w:r w:rsidR="2B7A16BE" w:rsidRPr="00324A1E">
        <w:rPr>
          <w:rFonts w:ascii="Arial" w:hAnsi="Arial" w:cs="Arial"/>
        </w:rPr>
        <w:t xml:space="preserve"> će</w:t>
      </w:r>
      <w:r w:rsidR="278D1405" w:rsidRPr="00324A1E">
        <w:rPr>
          <w:rFonts w:ascii="Arial" w:hAnsi="Arial" w:cs="Arial"/>
        </w:rPr>
        <w:t xml:space="preserve"> kao poticaj novim korisnicima programa u </w:t>
      </w:r>
      <w:r w:rsidR="6FE74924" w:rsidRPr="00324A1E">
        <w:rPr>
          <w:rFonts w:ascii="Arial" w:hAnsi="Arial" w:cs="Arial"/>
        </w:rPr>
        <w:t>razdoblju</w:t>
      </w:r>
      <w:r w:rsidR="278D1405" w:rsidRPr="00324A1E">
        <w:rPr>
          <w:rFonts w:ascii="Arial" w:hAnsi="Arial" w:cs="Arial"/>
        </w:rPr>
        <w:t xml:space="preserve"> 2021</w:t>
      </w:r>
      <w:r w:rsidR="00E13978" w:rsidRPr="00324A1E">
        <w:rPr>
          <w:rFonts w:ascii="Arial" w:hAnsi="Arial" w:cs="Arial"/>
        </w:rPr>
        <w:t>.</w:t>
      </w:r>
      <w:r w:rsidR="00E13978">
        <w:rPr>
          <w:rFonts w:ascii="Arial" w:hAnsi="Arial" w:cs="Arial"/>
        </w:rPr>
        <w:t xml:space="preserve"> – </w:t>
      </w:r>
      <w:r w:rsidR="278D1405" w:rsidRPr="00324A1E">
        <w:rPr>
          <w:rFonts w:ascii="Arial" w:hAnsi="Arial" w:cs="Arial"/>
        </w:rPr>
        <w:t xml:space="preserve">2027. Publikacija je izdana </w:t>
      </w:r>
      <w:r w:rsidRPr="00324A1E">
        <w:rPr>
          <w:rFonts w:ascii="Arial" w:hAnsi="Arial" w:cs="Arial"/>
        </w:rPr>
        <w:t>u čak četiri izdanja</w:t>
      </w:r>
      <w:r w:rsidR="00E13978">
        <w:rPr>
          <w:rFonts w:ascii="Arial" w:hAnsi="Arial" w:cs="Arial"/>
        </w:rPr>
        <w:t xml:space="preserve"> – </w:t>
      </w:r>
      <w:r w:rsidRPr="00324A1E">
        <w:rPr>
          <w:rFonts w:ascii="Arial" w:hAnsi="Arial" w:cs="Arial"/>
        </w:rPr>
        <w:t>tiskano izdanje na hrvats</w:t>
      </w:r>
      <w:r w:rsidR="0FDE65E8" w:rsidRPr="00324A1E">
        <w:rPr>
          <w:rFonts w:ascii="Arial" w:hAnsi="Arial" w:cs="Arial"/>
        </w:rPr>
        <w:t xml:space="preserve">kom i engleskom jeziku te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FDE65E8" w:rsidRPr="00324A1E">
        <w:rPr>
          <w:rFonts w:ascii="Arial" w:hAnsi="Arial" w:cs="Arial"/>
        </w:rPr>
        <w:t xml:space="preserve">izdanje na hrvatskom i engleskom jeziku. </w:t>
      </w:r>
    </w:p>
    <w:p w14:paraId="4FFB9CC5" w14:textId="02C621BE" w:rsidR="55B0226A" w:rsidRPr="00324A1E" w:rsidRDefault="55B0226A" w:rsidP="000579A5">
      <w:pPr>
        <w:rPr>
          <w:rFonts w:ascii="Arial" w:hAnsi="Arial" w:cs="Arial"/>
          <w:color w:val="595959" w:themeColor="text1" w:themeTint="A6"/>
        </w:rPr>
      </w:pPr>
    </w:p>
    <w:p w14:paraId="1B35D49E" w14:textId="111C2B28" w:rsidR="001600EA" w:rsidRPr="00324A1E" w:rsidRDefault="001600EA" w:rsidP="000579A5">
      <w:pPr>
        <w:pStyle w:val="ListParagraph"/>
        <w:numPr>
          <w:ilvl w:val="0"/>
          <w:numId w:val="51"/>
        </w:numPr>
        <w:rPr>
          <w:rFonts w:ascii="Arial" w:hAnsi="Arial" w:cs="Arial"/>
        </w:rPr>
      </w:pPr>
      <w:r w:rsidRPr="00324A1E">
        <w:rPr>
          <w:rFonts w:ascii="Arial" w:hAnsi="Arial" w:cs="Arial"/>
        </w:rPr>
        <w:t>Vodič kroz ostvarene prilike (HR), tiskano izdanje</w:t>
      </w:r>
    </w:p>
    <w:p w14:paraId="24613791" w14:textId="24FEB9D0" w:rsidR="001600EA" w:rsidRPr="00324A1E" w:rsidRDefault="001600EA" w:rsidP="000579A5">
      <w:pPr>
        <w:pStyle w:val="ListParagraph"/>
        <w:numPr>
          <w:ilvl w:val="0"/>
          <w:numId w:val="51"/>
        </w:numPr>
        <w:rPr>
          <w:rFonts w:ascii="Arial" w:hAnsi="Arial" w:cs="Arial"/>
        </w:rPr>
      </w:pPr>
      <w:r w:rsidRPr="00324A1E">
        <w:rPr>
          <w:rFonts w:ascii="Arial" w:hAnsi="Arial" w:cs="Arial"/>
        </w:rPr>
        <w:t>Vodič kroz ostvarene prilike (EN)</w:t>
      </w:r>
      <w:r w:rsidR="00E13978">
        <w:rPr>
          <w:rFonts w:ascii="Arial" w:hAnsi="Arial" w:cs="Arial"/>
        </w:rPr>
        <w:t xml:space="preserve">, </w:t>
      </w:r>
      <w:r w:rsidR="00E13978" w:rsidRPr="00E13978">
        <w:rPr>
          <w:rFonts w:ascii="Arial" w:hAnsi="Arial" w:cs="Arial"/>
        </w:rPr>
        <w:t>„</w:t>
      </w:r>
      <w:r w:rsidRPr="00E13978">
        <w:rPr>
          <w:rFonts w:ascii="Arial" w:hAnsi="Arial" w:cs="Arial"/>
        </w:rPr>
        <w:t xml:space="preserve">A </w:t>
      </w:r>
      <w:proofErr w:type="spellStart"/>
      <w:r w:rsidRPr="00E13978">
        <w:rPr>
          <w:rFonts w:ascii="Arial" w:hAnsi="Arial" w:cs="Arial"/>
        </w:rPr>
        <w:t>Guide</w:t>
      </w:r>
      <w:proofErr w:type="spellEnd"/>
      <w:r w:rsidRPr="00E13978">
        <w:rPr>
          <w:rFonts w:ascii="Arial" w:hAnsi="Arial" w:cs="Arial"/>
        </w:rPr>
        <w:t xml:space="preserve"> to </w:t>
      </w:r>
      <w:proofErr w:type="spellStart"/>
      <w:r w:rsidRPr="00E13978">
        <w:rPr>
          <w:rFonts w:ascii="Arial" w:hAnsi="Arial" w:cs="Arial"/>
        </w:rPr>
        <w:t>Realised</w:t>
      </w:r>
      <w:proofErr w:type="spellEnd"/>
      <w:r w:rsidRPr="00E13978">
        <w:rPr>
          <w:rFonts w:ascii="Arial" w:hAnsi="Arial" w:cs="Arial"/>
        </w:rPr>
        <w:t xml:space="preserve"> </w:t>
      </w:r>
      <w:proofErr w:type="spellStart"/>
      <w:r w:rsidRPr="00E13978">
        <w:rPr>
          <w:rFonts w:ascii="Arial" w:hAnsi="Arial" w:cs="Arial"/>
        </w:rPr>
        <w:t>Opportunities</w:t>
      </w:r>
      <w:proofErr w:type="spellEnd"/>
      <w:r w:rsidR="00E13978" w:rsidRPr="00121977">
        <w:rPr>
          <w:rFonts w:ascii="Arial" w:hAnsi="Arial" w:cs="Arial"/>
        </w:rPr>
        <w:t>“</w:t>
      </w:r>
      <w:r w:rsidR="00E13978" w:rsidRPr="00324A1E">
        <w:rPr>
          <w:rFonts w:ascii="Arial" w:hAnsi="Arial" w:cs="Arial"/>
        </w:rPr>
        <w:t xml:space="preserve">, </w:t>
      </w:r>
      <w:r w:rsidRPr="00324A1E">
        <w:rPr>
          <w:rFonts w:ascii="Arial" w:hAnsi="Arial" w:cs="Arial"/>
        </w:rPr>
        <w:t>tiskano izdanje</w:t>
      </w:r>
    </w:p>
    <w:p w14:paraId="2B82E922" w14:textId="2178551B" w:rsidR="001600EA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41" w:history="1">
        <w:r w:rsidR="001600EA" w:rsidRPr="00324A1E">
          <w:rPr>
            <w:rStyle w:val="Hyperlink"/>
            <w:rFonts w:ascii="Arial" w:hAnsi="Arial" w:cs="Arial"/>
          </w:rPr>
          <w:t>Vodič kroz ostvarene prilike (HR)</w:t>
        </w:r>
      </w:hyperlink>
      <w:r w:rsidR="001600EA" w:rsidRPr="00324A1E">
        <w:rPr>
          <w:rFonts w:ascii="Arial" w:hAnsi="Arial" w:cs="Arial"/>
          <w:color w:val="595959"/>
        </w:rPr>
        <w:t xml:space="preserve">,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01600EA" w:rsidRPr="00324A1E">
        <w:rPr>
          <w:rFonts w:ascii="Arial" w:hAnsi="Arial" w:cs="Arial"/>
        </w:rPr>
        <w:t>brošura</w:t>
      </w:r>
    </w:p>
    <w:p w14:paraId="4030B189" w14:textId="7B37EDF7" w:rsidR="001600EA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</w:rPr>
      </w:pPr>
      <w:hyperlink r:id="rId42" w:history="1">
        <w:r w:rsidR="001600EA" w:rsidRPr="00324A1E">
          <w:rPr>
            <w:rStyle w:val="Hyperlink"/>
            <w:rFonts w:ascii="Arial" w:hAnsi="Arial" w:cs="Arial"/>
          </w:rPr>
          <w:t>Vodič kroz ostvarene prilike (EN)</w:t>
        </w:r>
        <w:r w:rsidR="00E13978">
          <w:rPr>
            <w:rStyle w:val="Hyperlink"/>
            <w:rFonts w:ascii="Arial" w:hAnsi="Arial" w:cs="Arial"/>
          </w:rPr>
          <w:t xml:space="preserve"> „</w:t>
        </w:r>
        <w:r w:rsidR="001600EA" w:rsidRPr="00324A1E">
          <w:rPr>
            <w:rStyle w:val="Hyperlink"/>
            <w:rFonts w:ascii="Arial" w:hAnsi="Arial" w:cs="Arial"/>
          </w:rPr>
          <w:t xml:space="preserve">A </w:t>
        </w:r>
        <w:proofErr w:type="spellStart"/>
        <w:r w:rsidR="001600EA" w:rsidRPr="00324A1E">
          <w:rPr>
            <w:rStyle w:val="Hyperlink"/>
            <w:rFonts w:ascii="Arial" w:hAnsi="Arial" w:cs="Arial"/>
          </w:rPr>
          <w:t>Guide</w:t>
        </w:r>
        <w:proofErr w:type="spellEnd"/>
        <w:r w:rsidR="001600EA" w:rsidRPr="00324A1E">
          <w:rPr>
            <w:rStyle w:val="Hyperlink"/>
            <w:rFonts w:ascii="Arial" w:hAnsi="Arial" w:cs="Arial"/>
          </w:rPr>
          <w:t xml:space="preserve"> to </w:t>
        </w:r>
        <w:proofErr w:type="spellStart"/>
        <w:r w:rsidR="001600EA" w:rsidRPr="00324A1E">
          <w:rPr>
            <w:rStyle w:val="Hyperlink"/>
            <w:rFonts w:ascii="Arial" w:hAnsi="Arial" w:cs="Arial"/>
          </w:rPr>
          <w:t>Realised</w:t>
        </w:r>
        <w:proofErr w:type="spellEnd"/>
        <w:r w:rsidR="001600EA" w:rsidRPr="00324A1E">
          <w:rPr>
            <w:rStyle w:val="Hyperlink"/>
            <w:rFonts w:ascii="Arial" w:hAnsi="Arial" w:cs="Arial"/>
          </w:rPr>
          <w:t xml:space="preserve"> </w:t>
        </w:r>
        <w:proofErr w:type="spellStart"/>
        <w:r w:rsidR="001600EA" w:rsidRPr="00324A1E">
          <w:rPr>
            <w:rStyle w:val="Hyperlink"/>
            <w:rFonts w:ascii="Arial" w:hAnsi="Arial" w:cs="Arial"/>
          </w:rPr>
          <w:t>Opportunities</w:t>
        </w:r>
        <w:proofErr w:type="spellEnd"/>
        <w:r w:rsidR="00E13978">
          <w:rPr>
            <w:rStyle w:val="Hyperlink"/>
            <w:rFonts w:ascii="Arial" w:hAnsi="Arial" w:cs="Arial"/>
          </w:rPr>
          <w:t>“</w:t>
        </w:r>
      </w:hyperlink>
      <w:r w:rsidR="001600EA" w:rsidRPr="00324A1E">
        <w:rPr>
          <w:rFonts w:ascii="Arial" w:hAnsi="Arial" w:cs="Arial"/>
          <w:color w:val="595959"/>
        </w:rPr>
        <w:t xml:space="preserve">,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01600EA" w:rsidRPr="00324A1E">
        <w:rPr>
          <w:rFonts w:ascii="Arial" w:hAnsi="Arial" w:cs="Arial"/>
        </w:rPr>
        <w:t>brošura</w:t>
      </w:r>
    </w:p>
    <w:p w14:paraId="5A635311" w14:textId="2BB103AF" w:rsidR="00586C7F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43" w:history="1">
        <w:r w:rsidR="00586C7F" w:rsidRPr="00324A1E">
          <w:rPr>
            <w:rStyle w:val="Hyperlink"/>
            <w:rFonts w:ascii="Arial" w:hAnsi="Arial" w:cs="Arial"/>
          </w:rPr>
          <w:t>Dodatni plus u Erasmus+ programu: virtualne aktivnosti u području obrazovanja odraslih</w:t>
        </w:r>
      </w:hyperlink>
      <w:r w:rsidR="00586C7F" w:rsidRPr="00324A1E">
        <w:rPr>
          <w:rFonts w:ascii="Arial" w:hAnsi="Arial" w:cs="Arial"/>
          <w:color w:val="595959"/>
        </w:rPr>
        <w:t xml:space="preserve">,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0586C7F" w:rsidRPr="00324A1E">
        <w:rPr>
          <w:rFonts w:ascii="Arial" w:hAnsi="Arial" w:cs="Arial"/>
        </w:rPr>
        <w:t>letak</w:t>
      </w:r>
    </w:p>
    <w:p w14:paraId="74B5E579" w14:textId="7CE6121C" w:rsidR="00586C7F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44" w:history="1">
        <w:r w:rsidR="00586C7F" w:rsidRPr="00324A1E">
          <w:rPr>
            <w:rStyle w:val="Hyperlink"/>
            <w:rFonts w:ascii="Arial" w:hAnsi="Arial" w:cs="Arial"/>
          </w:rPr>
          <w:t>Erasmus+: Odgoj i opće obrazovanje - Virtualne aktivnosti i mobilnosti</w:t>
        </w:r>
      </w:hyperlink>
      <w:r w:rsidR="00586C7F" w:rsidRPr="00324A1E">
        <w:rPr>
          <w:rFonts w:ascii="Arial" w:hAnsi="Arial" w:cs="Arial"/>
          <w:color w:val="595959"/>
        </w:rPr>
        <w:t xml:space="preserve">,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0586C7F" w:rsidRPr="00324A1E">
        <w:rPr>
          <w:rFonts w:ascii="Arial" w:hAnsi="Arial" w:cs="Arial"/>
        </w:rPr>
        <w:t>letak</w:t>
      </w:r>
    </w:p>
    <w:p w14:paraId="38472D29" w14:textId="2151C3B8" w:rsidR="00586C7F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45" w:history="1">
        <w:r w:rsidR="00586C7F" w:rsidRPr="00324A1E">
          <w:rPr>
            <w:rStyle w:val="Hyperlink"/>
            <w:rFonts w:ascii="Arial" w:hAnsi="Arial" w:cs="Arial"/>
          </w:rPr>
          <w:t>Praksa i osposobljavanje u virtualnom okruženju</w:t>
        </w:r>
      </w:hyperlink>
      <w:r w:rsidR="00586C7F" w:rsidRPr="00324A1E">
        <w:rPr>
          <w:rFonts w:ascii="Arial" w:hAnsi="Arial" w:cs="Arial"/>
          <w:color w:val="595959"/>
        </w:rPr>
        <w:t xml:space="preserve">,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0586C7F" w:rsidRPr="00324A1E">
        <w:rPr>
          <w:rFonts w:ascii="Arial" w:hAnsi="Arial" w:cs="Arial"/>
        </w:rPr>
        <w:t>letak</w:t>
      </w:r>
    </w:p>
    <w:p w14:paraId="51A3D314" w14:textId="79ABBD67" w:rsidR="001600EA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46" w:history="1">
        <w:r w:rsidR="00586C7F" w:rsidRPr="00324A1E">
          <w:rPr>
            <w:rStyle w:val="Hyperlink"/>
            <w:rFonts w:ascii="Arial" w:hAnsi="Arial" w:cs="Arial"/>
          </w:rPr>
          <w:t>Kreiraj svoju budućnost - Zakorači u virtualni Erasmus+</w:t>
        </w:r>
      </w:hyperlink>
      <w:r w:rsidR="00586C7F" w:rsidRPr="00324A1E">
        <w:rPr>
          <w:rFonts w:ascii="Arial" w:hAnsi="Arial" w:cs="Arial"/>
          <w:color w:val="595959"/>
        </w:rPr>
        <w:t xml:space="preserve">, </w:t>
      </w:r>
      <w:r w:rsidR="00E13978" w:rsidRPr="00121977">
        <w:rPr>
          <w:rFonts w:ascii="Arial" w:hAnsi="Arial" w:cs="Arial"/>
          <w:i/>
        </w:rPr>
        <w:t>online</w:t>
      </w:r>
      <w:r w:rsidR="00E13978">
        <w:rPr>
          <w:rFonts w:ascii="Arial" w:hAnsi="Arial" w:cs="Arial"/>
        </w:rPr>
        <w:t>-</w:t>
      </w:r>
      <w:r w:rsidR="00586C7F" w:rsidRPr="00324A1E">
        <w:rPr>
          <w:rFonts w:ascii="Arial" w:hAnsi="Arial" w:cs="Arial"/>
        </w:rPr>
        <w:t>letak</w:t>
      </w:r>
    </w:p>
    <w:p w14:paraId="45633586" w14:textId="77777777" w:rsidR="004F76C7" w:rsidRPr="00324A1E" w:rsidRDefault="004F76C7" w:rsidP="000579A5">
      <w:pPr>
        <w:pStyle w:val="ListParagraph"/>
        <w:numPr>
          <w:ilvl w:val="0"/>
          <w:numId w:val="51"/>
        </w:numPr>
        <w:rPr>
          <w:rStyle w:val="Hyperlink"/>
          <w:rFonts w:ascii="Arial" w:eastAsia="Arial" w:hAnsi="Arial" w:cs="Arial"/>
        </w:rPr>
      </w:pPr>
      <w:r w:rsidRPr="00324A1E">
        <w:rPr>
          <w:rFonts w:ascii="Arial" w:hAnsi="Arial" w:cs="Arial"/>
          <w:color w:val="595959" w:themeColor="text1" w:themeTint="A6"/>
          <w:shd w:val="clear" w:color="auto" w:fill="E6E6E6"/>
        </w:rPr>
        <w:fldChar w:fldCharType="begin"/>
      </w:r>
      <w:r w:rsidRPr="00324A1E">
        <w:rPr>
          <w:rFonts w:ascii="Arial" w:hAnsi="Arial" w:cs="Arial"/>
          <w:color w:val="595959" w:themeColor="text1" w:themeTint="A6"/>
        </w:rPr>
        <w:instrText xml:space="preserve"> HYPERLINK "https://www.mobilnost.hr/cms_files/2020/10/1602836315_20191025-bilingual-booklet-hr-final-a5-format.pdf" </w:instrText>
      </w:r>
      <w:r w:rsidRPr="00324A1E">
        <w:rPr>
          <w:rFonts w:ascii="Arial" w:hAnsi="Arial" w:cs="Arial"/>
          <w:color w:val="595959" w:themeColor="text1" w:themeTint="A6"/>
          <w:shd w:val="clear" w:color="auto" w:fill="E6E6E6"/>
        </w:rPr>
        <w:fldChar w:fldCharType="separate"/>
      </w:r>
      <w:r w:rsidRPr="00324A1E">
        <w:rPr>
          <w:rStyle w:val="Hyperlink"/>
          <w:rFonts w:ascii="Arial" w:hAnsi="Arial" w:cs="Arial"/>
        </w:rPr>
        <w:t>Europska povelja o radu s mladima na lokalnoj razini / European charter</w:t>
      </w:r>
    </w:p>
    <w:p w14:paraId="0A093C2F" w14:textId="77777777" w:rsidR="004F76C7" w:rsidRPr="00324A1E" w:rsidRDefault="004F76C7" w:rsidP="000579A5">
      <w:pPr>
        <w:pStyle w:val="ListParagraph"/>
        <w:rPr>
          <w:rFonts w:ascii="Arial" w:hAnsi="Arial" w:cs="Arial"/>
          <w:color w:val="0563C1"/>
          <w:u w:val="single"/>
        </w:rPr>
      </w:pPr>
      <w:r w:rsidRPr="00324A1E">
        <w:rPr>
          <w:rStyle w:val="Hyperlink"/>
          <w:rFonts w:ascii="Arial" w:hAnsi="Arial" w:cs="Arial"/>
        </w:rPr>
        <w:t xml:space="preserve">on </w:t>
      </w:r>
      <w:proofErr w:type="spellStart"/>
      <w:r w:rsidRPr="00324A1E">
        <w:rPr>
          <w:rStyle w:val="Hyperlink"/>
          <w:rFonts w:ascii="Arial" w:hAnsi="Arial" w:cs="Arial"/>
        </w:rPr>
        <w:t>local</w:t>
      </w:r>
      <w:proofErr w:type="spellEnd"/>
      <w:r w:rsidRPr="00324A1E">
        <w:rPr>
          <w:rStyle w:val="Hyperlink"/>
          <w:rFonts w:ascii="Arial" w:hAnsi="Arial" w:cs="Arial"/>
        </w:rPr>
        <w:t xml:space="preserve"> </w:t>
      </w:r>
      <w:proofErr w:type="spellStart"/>
      <w:r w:rsidRPr="00324A1E">
        <w:rPr>
          <w:rStyle w:val="Hyperlink"/>
          <w:rFonts w:ascii="Arial" w:hAnsi="Arial" w:cs="Arial"/>
        </w:rPr>
        <w:t>youth</w:t>
      </w:r>
      <w:proofErr w:type="spellEnd"/>
      <w:r w:rsidRPr="00324A1E">
        <w:rPr>
          <w:rStyle w:val="Hyperlink"/>
          <w:rFonts w:ascii="Arial" w:hAnsi="Arial" w:cs="Arial"/>
        </w:rPr>
        <w:t xml:space="preserve"> </w:t>
      </w:r>
      <w:proofErr w:type="spellStart"/>
      <w:r w:rsidRPr="00324A1E">
        <w:rPr>
          <w:rStyle w:val="Hyperlink"/>
          <w:rFonts w:ascii="Arial" w:hAnsi="Arial" w:cs="Arial"/>
        </w:rPr>
        <w:t>work</w:t>
      </w:r>
      <w:proofErr w:type="spellEnd"/>
      <w:r w:rsidRPr="00324A1E">
        <w:rPr>
          <w:rFonts w:ascii="Arial" w:hAnsi="Arial" w:cs="Arial"/>
          <w:color w:val="595959" w:themeColor="text1" w:themeTint="A6"/>
          <w:shd w:val="clear" w:color="auto" w:fill="E6E6E6"/>
        </w:rPr>
        <w:fldChar w:fldCharType="end"/>
      </w:r>
    </w:p>
    <w:p w14:paraId="13267500" w14:textId="61CE762A" w:rsidR="004F76C7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47">
        <w:proofErr w:type="spellStart"/>
        <w:r w:rsidR="004F76C7" w:rsidRPr="00324A1E">
          <w:rPr>
            <w:rStyle w:val="Hyperlink"/>
            <w:rFonts w:ascii="Arial" w:hAnsi="Arial" w:cs="Arial"/>
          </w:rPr>
          <w:t>Horizon</w:t>
        </w:r>
        <w:proofErr w:type="spellEnd"/>
        <w:r w:rsidR="004F76C7" w:rsidRPr="00324A1E">
          <w:rPr>
            <w:rStyle w:val="Hyperlink"/>
            <w:rFonts w:ascii="Arial" w:hAnsi="Arial" w:cs="Arial"/>
          </w:rPr>
          <w:t xml:space="preserve"> 2020 </w:t>
        </w:r>
        <w:proofErr w:type="spellStart"/>
        <w:r w:rsidR="004F76C7" w:rsidRPr="00324A1E">
          <w:rPr>
            <w:rStyle w:val="Hyperlink"/>
            <w:rFonts w:ascii="Arial" w:hAnsi="Arial" w:cs="Arial"/>
          </w:rPr>
          <w:t>Success</w:t>
        </w:r>
        <w:proofErr w:type="spellEnd"/>
        <w:r w:rsidR="004F76C7" w:rsidRPr="00324A1E">
          <w:rPr>
            <w:rStyle w:val="Hyperlink"/>
            <w:rFonts w:ascii="Arial" w:hAnsi="Arial" w:cs="Arial"/>
          </w:rPr>
          <w:t xml:space="preserve"> </w:t>
        </w:r>
        <w:proofErr w:type="spellStart"/>
        <w:r w:rsidR="004F76C7" w:rsidRPr="00324A1E">
          <w:rPr>
            <w:rStyle w:val="Hyperlink"/>
            <w:rFonts w:ascii="Arial" w:hAnsi="Arial" w:cs="Arial"/>
          </w:rPr>
          <w:t>Stories</w:t>
        </w:r>
        <w:proofErr w:type="spellEnd"/>
        <w:r w:rsidR="004F76C7" w:rsidRPr="00324A1E">
          <w:rPr>
            <w:rStyle w:val="Hyperlink"/>
            <w:rFonts w:ascii="Arial" w:hAnsi="Arial" w:cs="Arial"/>
          </w:rPr>
          <w:t xml:space="preserve"> </w:t>
        </w:r>
        <w:proofErr w:type="spellStart"/>
        <w:r w:rsidR="004F76C7" w:rsidRPr="00324A1E">
          <w:rPr>
            <w:rStyle w:val="Hyperlink"/>
            <w:rFonts w:ascii="Arial" w:hAnsi="Arial" w:cs="Arial"/>
          </w:rPr>
          <w:t>in</w:t>
        </w:r>
        <w:proofErr w:type="spellEnd"/>
        <w:r w:rsidR="004F76C7" w:rsidRPr="00324A1E">
          <w:rPr>
            <w:rStyle w:val="Hyperlink"/>
            <w:rFonts w:ascii="Arial" w:hAnsi="Arial" w:cs="Arial"/>
          </w:rPr>
          <w:t xml:space="preserve"> Croatia</w:t>
        </w:r>
      </w:hyperlink>
      <w:r w:rsidR="00C65640" w:rsidRPr="00324A1E">
        <w:rPr>
          <w:rFonts w:ascii="Arial" w:hAnsi="Arial" w:cs="Arial"/>
          <w:color w:val="595959" w:themeColor="text1" w:themeTint="A6"/>
        </w:rPr>
        <w:t xml:space="preserve">, </w:t>
      </w:r>
      <w:r w:rsidR="00C65640" w:rsidRPr="00324A1E">
        <w:rPr>
          <w:rFonts w:ascii="Arial" w:hAnsi="Arial" w:cs="Arial"/>
        </w:rPr>
        <w:t>tiskano izdanje</w:t>
      </w:r>
    </w:p>
    <w:p w14:paraId="48980DD0" w14:textId="7139332C" w:rsidR="00C65640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48" w:history="1">
        <w:proofErr w:type="spellStart"/>
        <w:r w:rsidR="00C65640" w:rsidRPr="00324A1E">
          <w:rPr>
            <w:rStyle w:val="Hyperlink"/>
            <w:rFonts w:ascii="Arial" w:hAnsi="Arial" w:cs="Arial"/>
          </w:rPr>
          <w:t>Key</w:t>
        </w:r>
        <w:proofErr w:type="spellEnd"/>
        <w:r w:rsidR="00C65640" w:rsidRPr="00324A1E">
          <w:rPr>
            <w:rStyle w:val="Hyperlink"/>
            <w:rFonts w:ascii="Arial" w:hAnsi="Arial" w:cs="Arial"/>
          </w:rPr>
          <w:t xml:space="preserve"> </w:t>
        </w:r>
        <w:proofErr w:type="spellStart"/>
        <w:r w:rsidR="00C65640" w:rsidRPr="00324A1E">
          <w:rPr>
            <w:rStyle w:val="Hyperlink"/>
            <w:rFonts w:ascii="Arial" w:hAnsi="Arial" w:cs="Arial"/>
          </w:rPr>
          <w:t>steps</w:t>
        </w:r>
        <w:proofErr w:type="spellEnd"/>
        <w:r w:rsidR="00C65640" w:rsidRPr="00324A1E">
          <w:rPr>
            <w:rStyle w:val="Hyperlink"/>
            <w:rFonts w:ascii="Arial" w:hAnsi="Arial" w:cs="Arial"/>
          </w:rPr>
          <w:t xml:space="preserve"> for </w:t>
        </w:r>
        <w:proofErr w:type="spellStart"/>
        <w:r w:rsidR="00C65640" w:rsidRPr="00324A1E">
          <w:rPr>
            <w:rStyle w:val="Hyperlink"/>
            <w:rFonts w:ascii="Arial" w:hAnsi="Arial" w:cs="Arial"/>
          </w:rPr>
          <w:t>coming</w:t>
        </w:r>
        <w:proofErr w:type="spellEnd"/>
        <w:r w:rsidR="00C65640" w:rsidRPr="00324A1E">
          <w:rPr>
            <w:rStyle w:val="Hyperlink"/>
            <w:rFonts w:ascii="Arial" w:hAnsi="Arial" w:cs="Arial"/>
          </w:rPr>
          <w:t xml:space="preserve"> and </w:t>
        </w:r>
        <w:proofErr w:type="spellStart"/>
        <w:r w:rsidR="00C65640" w:rsidRPr="00324A1E">
          <w:rPr>
            <w:rStyle w:val="Hyperlink"/>
            <w:rFonts w:ascii="Arial" w:hAnsi="Arial" w:cs="Arial"/>
          </w:rPr>
          <w:t>working</w:t>
        </w:r>
        <w:proofErr w:type="spellEnd"/>
        <w:r w:rsidR="00C65640" w:rsidRPr="00324A1E">
          <w:rPr>
            <w:rStyle w:val="Hyperlink"/>
            <w:rFonts w:ascii="Arial" w:hAnsi="Arial" w:cs="Arial"/>
          </w:rPr>
          <w:t xml:space="preserve"> </w:t>
        </w:r>
        <w:proofErr w:type="spellStart"/>
        <w:r w:rsidR="00C65640" w:rsidRPr="00324A1E">
          <w:rPr>
            <w:rStyle w:val="Hyperlink"/>
            <w:rFonts w:ascii="Arial" w:hAnsi="Arial" w:cs="Arial"/>
          </w:rPr>
          <w:t>in</w:t>
        </w:r>
        <w:proofErr w:type="spellEnd"/>
        <w:r w:rsidR="00C65640" w:rsidRPr="00324A1E">
          <w:rPr>
            <w:rStyle w:val="Hyperlink"/>
            <w:rFonts w:ascii="Arial" w:hAnsi="Arial" w:cs="Arial"/>
          </w:rPr>
          <w:t xml:space="preserve"> Croatia</w:t>
        </w:r>
      </w:hyperlink>
      <w:r w:rsidR="00C65640" w:rsidRPr="00324A1E">
        <w:rPr>
          <w:rFonts w:ascii="Arial" w:hAnsi="Arial" w:cs="Arial"/>
          <w:color w:val="595959"/>
        </w:rPr>
        <w:t xml:space="preserve">, </w:t>
      </w:r>
      <w:r w:rsidR="00C65640" w:rsidRPr="00324A1E">
        <w:rPr>
          <w:rFonts w:ascii="Arial" w:hAnsi="Arial" w:cs="Arial"/>
        </w:rPr>
        <w:t>tiskano izdanje</w:t>
      </w:r>
    </w:p>
    <w:p w14:paraId="3A6D18F8" w14:textId="3A67F181" w:rsidR="00C65640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49" w:history="1">
        <w:r w:rsidR="00C65640" w:rsidRPr="00324A1E">
          <w:rPr>
            <w:rStyle w:val="Hyperlink"/>
            <w:rFonts w:ascii="Arial" w:hAnsi="Arial" w:cs="Arial"/>
          </w:rPr>
          <w:t xml:space="preserve">Brošura Ako ne u školama, gdje onda?- učimo i vježbamo demokraciju s </w:t>
        </w:r>
        <w:proofErr w:type="spellStart"/>
        <w:r w:rsidR="00C65640" w:rsidRPr="00324A1E">
          <w:rPr>
            <w:rStyle w:val="Hyperlink"/>
            <w:rFonts w:ascii="Arial" w:hAnsi="Arial" w:cs="Arial"/>
          </w:rPr>
          <w:t>eTwinningom</w:t>
        </w:r>
        <w:proofErr w:type="spellEnd"/>
      </w:hyperlink>
      <w:r w:rsidR="00C65640" w:rsidRPr="00324A1E">
        <w:rPr>
          <w:rFonts w:ascii="Arial" w:hAnsi="Arial" w:cs="Arial"/>
          <w:color w:val="595959"/>
        </w:rPr>
        <w:t xml:space="preserve">, </w:t>
      </w:r>
      <w:r w:rsidR="00C65640" w:rsidRPr="00324A1E">
        <w:rPr>
          <w:rFonts w:ascii="Arial" w:hAnsi="Arial" w:cs="Arial"/>
        </w:rPr>
        <w:t>tiskano izdanje</w:t>
      </w:r>
    </w:p>
    <w:p w14:paraId="06E4D148" w14:textId="785630E2" w:rsidR="00C65640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50" w:history="1">
        <w:r w:rsidR="00C65640" w:rsidRPr="00324A1E">
          <w:rPr>
            <w:rStyle w:val="Hyperlink"/>
            <w:rFonts w:ascii="Arial" w:hAnsi="Arial" w:cs="Arial"/>
          </w:rPr>
          <w:t>Brošura Cjeloživotno profesionalno usmjeravanje u Hrvatskoj (HR)</w:t>
        </w:r>
      </w:hyperlink>
      <w:r w:rsidR="00C65640" w:rsidRPr="00324A1E">
        <w:rPr>
          <w:rFonts w:ascii="Arial" w:hAnsi="Arial" w:cs="Arial"/>
          <w:color w:val="595959"/>
        </w:rPr>
        <w:t xml:space="preserve">, </w:t>
      </w:r>
      <w:r w:rsidR="00C65640" w:rsidRPr="00324A1E">
        <w:rPr>
          <w:rFonts w:ascii="Arial" w:hAnsi="Arial" w:cs="Arial"/>
        </w:rPr>
        <w:t>tiskano izdanje</w:t>
      </w:r>
    </w:p>
    <w:p w14:paraId="40A8B9E8" w14:textId="59B77E9F" w:rsidR="00C65640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51" w:history="1">
        <w:r w:rsidR="00C65640" w:rsidRPr="00324A1E">
          <w:rPr>
            <w:rStyle w:val="Hyperlink"/>
            <w:rFonts w:ascii="Arial" w:hAnsi="Arial" w:cs="Arial"/>
          </w:rPr>
          <w:t>Cjeloživotno profesionalno usmjeravanje u Hrvatskoj (EN)</w:t>
        </w:r>
      </w:hyperlink>
      <w:r w:rsidR="00C65640" w:rsidRPr="00324A1E">
        <w:rPr>
          <w:rFonts w:ascii="Arial" w:hAnsi="Arial" w:cs="Arial"/>
          <w:color w:val="595959"/>
        </w:rPr>
        <w:t xml:space="preserve">, </w:t>
      </w:r>
      <w:r w:rsidR="00C65640" w:rsidRPr="00324A1E">
        <w:rPr>
          <w:rFonts w:ascii="Arial" w:hAnsi="Arial" w:cs="Arial"/>
        </w:rPr>
        <w:t>tiskano izdanje</w:t>
      </w:r>
    </w:p>
    <w:p w14:paraId="706F87DD" w14:textId="6170994B" w:rsidR="00C65640" w:rsidRPr="00324A1E" w:rsidRDefault="00446D73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hyperlink r:id="rId52" w:history="1">
        <w:r w:rsidR="00C65640" w:rsidRPr="00324A1E">
          <w:rPr>
            <w:rStyle w:val="Hyperlink"/>
            <w:rFonts w:ascii="Arial" w:hAnsi="Arial" w:cs="Arial"/>
          </w:rPr>
          <w:t xml:space="preserve">Time to </w:t>
        </w:r>
        <w:proofErr w:type="spellStart"/>
        <w:r w:rsidR="00C65640" w:rsidRPr="00324A1E">
          <w:rPr>
            <w:rStyle w:val="Hyperlink"/>
            <w:rFonts w:ascii="Arial" w:hAnsi="Arial" w:cs="Arial"/>
          </w:rPr>
          <w:t>move</w:t>
        </w:r>
        <w:proofErr w:type="spellEnd"/>
      </w:hyperlink>
      <w:r w:rsidR="00C65640" w:rsidRPr="00324A1E">
        <w:rPr>
          <w:rFonts w:ascii="Arial" w:hAnsi="Arial" w:cs="Arial"/>
          <w:color w:val="595959"/>
        </w:rPr>
        <w:t xml:space="preserve">, </w:t>
      </w:r>
      <w:r w:rsidR="00C65640" w:rsidRPr="00324A1E">
        <w:rPr>
          <w:rFonts w:ascii="Arial" w:hAnsi="Arial" w:cs="Arial"/>
        </w:rPr>
        <w:t>tiskani letak</w:t>
      </w:r>
    </w:p>
    <w:p w14:paraId="16A09E7E" w14:textId="01E34C52" w:rsidR="004405AE" w:rsidRPr="00324A1E" w:rsidRDefault="00851EFB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proofErr w:type="spellStart"/>
      <w:r w:rsidRPr="00324A1E">
        <w:rPr>
          <w:rFonts w:ascii="Arial" w:hAnsi="Arial" w:cs="Arial"/>
          <w:color w:val="595959"/>
        </w:rPr>
        <w:t>Eurodesk</w:t>
      </w:r>
      <w:proofErr w:type="spellEnd"/>
      <w:r w:rsidRPr="00324A1E">
        <w:rPr>
          <w:rFonts w:ascii="Arial" w:hAnsi="Arial" w:cs="Arial"/>
          <w:color w:val="595959"/>
        </w:rPr>
        <w:t xml:space="preserve"> </w:t>
      </w:r>
      <w:hyperlink r:id="rId53" w:history="1">
        <w:r w:rsidR="00CB0E46" w:rsidRPr="00324A1E">
          <w:rPr>
            <w:rStyle w:val="Hyperlink"/>
            <w:rFonts w:ascii="Arial" w:hAnsi="Arial" w:cs="Arial"/>
          </w:rPr>
          <w:t>Savjeti za zeleno poslovanje</w:t>
        </w:r>
      </w:hyperlink>
      <w:r w:rsidRPr="00324A1E">
        <w:rPr>
          <w:rFonts w:ascii="Arial" w:hAnsi="Arial" w:cs="Arial"/>
          <w:color w:val="595959"/>
        </w:rPr>
        <w:t xml:space="preserve">, </w:t>
      </w:r>
      <w:r w:rsidRPr="00324A1E">
        <w:rPr>
          <w:rFonts w:ascii="Arial" w:hAnsi="Arial" w:cs="Arial"/>
        </w:rPr>
        <w:t>tiskani</w:t>
      </w:r>
      <w:r w:rsidR="004405AE" w:rsidRPr="00324A1E">
        <w:rPr>
          <w:rFonts w:ascii="Arial" w:hAnsi="Arial" w:cs="Arial"/>
        </w:rPr>
        <w:t xml:space="preserve"> letak</w:t>
      </w:r>
    </w:p>
    <w:p w14:paraId="37B5C184" w14:textId="755D1540" w:rsidR="00851EFB" w:rsidRPr="00324A1E" w:rsidRDefault="004405AE" w:rsidP="000579A5">
      <w:pPr>
        <w:pStyle w:val="ListParagraph"/>
        <w:numPr>
          <w:ilvl w:val="0"/>
          <w:numId w:val="51"/>
        </w:numPr>
        <w:rPr>
          <w:rFonts w:ascii="Arial" w:hAnsi="Arial" w:cs="Arial"/>
          <w:color w:val="595959"/>
        </w:rPr>
      </w:pPr>
      <w:proofErr w:type="spellStart"/>
      <w:r w:rsidRPr="00324A1E">
        <w:rPr>
          <w:rFonts w:ascii="Arial" w:hAnsi="Arial" w:cs="Arial"/>
          <w:color w:val="595959"/>
        </w:rPr>
        <w:t>Eurodesk</w:t>
      </w:r>
      <w:proofErr w:type="spellEnd"/>
      <w:r w:rsidRPr="00324A1E">
        <w:rPr>
          <w:rFonts w:ascii="Arial" w:hAnsi="Arial" w:cs="Arial"/>
          <w:color w:val="595959"/>
        </w:rPr>
        <w:t xml:space="preserve"> </w:t>
      </w:r>
      <w:hyperlink r:id="rId54" w:history="1">
        <w:r w:rsidRPr="00324A1E">
          <w:rPr>
            <w:rStyle w:val="Hyperlink"/>
            <w:rFonts w:ascii="Arial" w:hAnsi="Arial" w:cs="Arial"/>
          </w:rPr>
          <w:t>Savjeti za zeleno poslovanje</w:t>
        </w:r>
      </w:hyperlink>
      <w:r w:rsidRPr="00324A1E">
        <w:rPr>
          <w:rFonts w:ascii="Arial" w:hAnsi="Arial" w:cs="Arial"/>
          <w:color w:val="595959"/>
        </w:rPr>
        <w:t>,</w:t>
      </w:r>
      <w:r w:rsidR="00CB0E46" w:rsidRPr="00324A1E">
        <w:rPr>
          <w:rFonts w:ascii="Arial" w:hAnsi="Arial" w:cs="Arial"/>
          <w:color w:val="595959"/>
        </w:rPr>
        <w:t xml:space="preserve"> </w:t>
      </w:r>
      <w:r w:rsidR="00CB0E46" w:rsidRPr="00121977">
        <w:rPr>
          <w:rFonts w:ascii="Arial" w:hAnsi="Arial" w:cs="Arial"/>
          <w:i/>
        </w:rPr>
        <w:t>online</w:t>
      </w:r>
      <w:r w:rsidR="00121977">
        <w:rPr>
          <w:rFonts w:ascii="Arial" w:hAnsi="Arial" w:cs="Arial"/>
        </w:rPr>
        <w:t>-</w:t>
      </w:r>
      <w:r w:rsidR="00851EFB" w:rsidRPr="00324A1E">
        <w:rPr>
          <w:rFonts w:ascii="Arial" w:hAnsi="Arial" w:cs="Arial"/>
        </w:rPr>
        <w:t>letak</w:t>
      </w:r>
    </w:p>
    <w:p w14:paraId="7FE350F0" w14:textId="77777777" w:rsidR="00ED7C0E" w:rsidRPr="00324A1E" w:rsidRDefault="00ED7C0E" w:rsidP="00830684">
      <w:pPr>
        <w:rPr>
          <w:rFonts w:ascii="Arial" w:hAnsi="Arial" w:cs="Arial"/>
        </w:rPr>
      </w:pPr>
      <w:r w:rsidRPr="00324A1E">
        <w:rPr>
          <w:rFonts w:ascii="Arial" w:hAnsi="Arial" w:cs="Arial"/>
          <w:noProof/>
          <w:color w:val="595959"/>
          <w:shd w:val="clear" w:color="auto" w:fill="E6E6E6"/>
        </w:rPr>
        <w:lastRenderedPageBreak/>
        <mc:AlternateContent>
          <mc:Choice Requires="wps">
            <w:drawing>
              <wp:inline distT="0" distB="0" distL="0" distR="0" wp14:anchorId="4D765948" wp14:editId="0D4FE314">
                <wp:extent cx="3429000" cy="2964180"/>
                <wp:effectExtent l="0" t="0" r="19050" b="26670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6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8614D9C" w14:textId="7D59B3AF" w:rsidR="00DC08C1" w:rsidRDefault="00DC08C1" w:rsidP="00ED7C0E">
                            <w:pPr>
                              <w:rPr>
                                <w:rFonts w:ascii="Arial" w:hAnsi="Arial" w:cs="Arial"/>
                                <w:i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95959"/>
                                <w:shd w:val="clear" w:color="auto" w:fill="E6E6E6"/>
                              </w:rPr>
                              <w:drawing>
                                <wp:inline distT="0" distB="0" distL="0" distR="0" wp14:anchorId="2A60E318" wp14:editId="7A8510BA">
                                  <wp:extent cx="3210954" cy="2278380"/>
                                  <wp:effectExtent l="0" t="0" r="8890" b="762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9983" cy="2284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EB1A08" w14:textId="7B902C72" w:rsidR="00DC08C1" w:rsidRPr="00121977" w:rsidRDefault="00DC08C1" w:rsidP="00ED7C0E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/>
                                <w:sz w:val="22"/>
                                <w:szCs w:val="22"/>
                              </w:rPr>
                              <w:br/>
                            </w:r>
                            <w:r w:rsidRPr="00121977">
                              <w:rPr>
                                <w:rFonts w:ascii="Arial" w:hAnsi="Arial" w:cs="Arial"/>
                                <w:iCs/>
                                <w:color w:val="404040"/>
                                <w:sz w:val="20"/>
                                <w:szCs w:val="20"/>
                              </w:rPr>
                              <w:t xml:space="preserve">Tiskani informativni materijali koje je </w:t>
                            </w:r>
                            <w:r w:rsidR="009477E3">
                              <w:rPr>
                                <w:rFonts w:ascii="Arial" w:hAnsi="Arial" w:cs="Arial"/>
                                <w:iCs/>
                                <w:color w:val="404040"/>
                                <w:sz w:val="20"/>
                                <w:szCs w:val="20"/>
                              </w:rPr>
                              <w:t>Agencija</w:t>
                            </w:r>
                            <w:r w:rsidR="009477E3" w:rsidRPr="00121977">
                              <w:rPr>
                                <w:rFonts w:ascii="Arial" w:hAnsi="Arial" w:cs="Arial"/>
                                <w:iCs/>
                                <w:color w:val="4040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1977">
                              <w:rPr>
                                <w:rFonts w:ascii="Arial" w:hAnsi="Arial" w:cs="Arial"/>
                                <w:iCs/>
                                <w:color w:val="404040"/>
                                <w:sz w:val="20"/>
                                <w:szCs w:val="20"/>
                              </w:rPr>
                              <w:t>objavila tijekom 2020.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765948" id="Text Box 48" o:spid="_x0000_s1034" type="#_x0000_t202" style="width:270pt;height:23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" fillcolor="white [3201]" strokecolor="#d8d8d8 [2732]" strokeweight=".5pt">
                <v:textbox>
                  <w:txbxContent>
                    <w:p w14:paraId="18614D9C" w14:textId="7D59B3AF" w:rsidR="00DC08C1" w:rsidRDefault="00DC08C1" w:rsidP="00ED7C0E">
                      <w:pPr>
                        <w:rPr>
                          <w:rFonts w:ascii="Arial" w:hAnsi="Arial" w:cs="Arial"/>
                          <w:i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95959"/>
                          <w:shd w:val="clear" w:color="auto" w:fill="E6E6E6"/>
                        </w:rPr>
                        <w:drawing>
                          <wp:inline distT="0" distB="0" distL="0" distR="0" wp14:anchorId="2A60E318" wp14:editId="7A8510BA">
                            <wp:extent cx="3210954" cy="2278380"/>
                            <wp:effectExtent l="0" t="0" r="8890" b="762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9983" cy="2284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EB1A08" w14:textId="7B902C72" w:rsidR="00DC08C1" w:rsidRPr="00121977" w:rsidRDefault="00DC08C1" w:rsidP="00ED7C0E">
                      <w:pPr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/>
                          <w:sz w:val="22"/>
                          <w:szCs w:val="22"/>
                        </w:rPr>
                        <w:br/>
                      </w:r>
                      <w:r w:rsidRPr="00121977">
                        <w:rPr>
                          <w:rFonts w:ascii="Arial" w:hAnsi="Arial" w:cs="Arial"/>
                          <w:iCs/>
                          <w:color w:val="404040"/>
                          <w:sz w:val="20"/>
                          <w:szCs w:val="20"/>
                        </w:rPr>
                        <w:t xml:space="preserve">Tiskani informativni materijali koje je </w:t>
                      </w:r>
                      <w:r w:rsidR="009477E3">
                        <w:rPr>
                          <w:rFonts w:ascii="Arial" w:hAnsi="Arial" w:cs="Arial"/>
                          <w:iCs/>
                          <w:color w:val="404040"/>
                          <w:sz w:val="20"/>
                          <w:szCs w:val="20"/>
                        </w:rPr>
                        <w:t>Agencija</w:t>
                      </w:r>
                      <w:r w:rsidR="009477E3" w:rsidRPr="00121977">
                        <w:rPr>
                          <w:rFonts w:ascii="Arial" w:hAnsi="Arial" w:cs="Arial"/>
                          <w:iCs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r w:rsidRPr="00121977">
                        <w:rPr>
                          <w:rFonts w:ascii="Arial" w:hAnsi="Arial" w:cs="Arial"/>
                          <w:iCs/>
                          <w:color w:val="404040"/>
                          <w:sz w:val="20"/>
                          <w:szCs w:val="20"/>
                        </w:rPr>
                        <w:t>objavila tijekom 2020. godine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A4F688" w14:textId="77777777" w:rsidR="00ED7C0E" w:rsidRPr="00324A1E" w:rsidRDefault="00ED7C0E" w:rsidP="00830684">
      <w:pPr>
        <w:rPr>
          <w:rFonts w:ascii="Arial" w:hAnsi="Arial" w:cs="Arial"/>
        </w:rPr>
      </w:pPr>
    </w:p>
    <w:p w14:paraId="565DC4E5" w14:textId="4C8E073D" w:rsidR="00554D4A" w:rsidRPr="00324A1E" w:rsidRDefault="009477E3" w:rsidP="00B74B0F">
      <w:pPr>
        <w:pStyle w:val="Heading2"/>
        <w:rPr>
          <w:rFonts w:ascii="Arial" w:hAnsi="Arial" w:cs="Arial"/>
          <w:sz w:val="24"/>
          <w:szCs w:val="24"/>
        </w:rPr>
      </w:pPr>
      <w:bookmarkStart w:id="29" w:name="_Toc64987033"/>
      <w:bookmarkStart w:id="30" w:name="_Toc65020354"/>
      <w:proofErr w:type="spellStart"/>
      <w:r w:rsidRPr="00324A1E">
        <w:rPr>
          <w:rFonts w:ascii="Arial" w:hAnsi="Arial" w:cs="Arial"/>
          <w:sz w:val="24"/>
          <w:szCs w:val="24"/>
        </w:rPr>
        <w:t>Video</w:t>
      </w:r>
      <w:r w:rsidR="005E2314" w:rsidRPr="00324A1E">
        <w:rPr>
          <w:rFonts w:ascii="Arial" w:hAnsi="Arial" w:cs="Arial"/>
          <w:sz w:val="24"/>
          <w:szCs w:val="24"/>
        </w:rPr>
        <w:t>materijali</w:t>
      </w:r>
      <w:proofErr w:type="spellEnd"/>
      <w:r w:rsidR="00FB203C" w:rsidRPr="00324A1E">
        <w:rPr>
          <w:rFonts w:ascii="Arial" w:hAnsi="Arial" w:cs="Arial"/>
          <w:sz w:val="24"/>
          <w:szCs w:val="24"/>
        </w:rPr>
        <w:t xml:space="preserve"> 2020.</w:t>
      </w:r>
      <w:bookmarkEnd w:id="29"/>
      <w:bookmarkEnd w:id="30"/>
      <w:r>
        <w:rPr>
          <w:rFonts w:ascii="Arial" w:hAnsi="Arial" w:cs="Arial"/>
          <w:sz w:val="24"/>
          <w:szCs w:val="24"/>
        </w:rPr>
        <w:t xml:space="preserve"> godine</w:t>
      </w:r>
    </w:p>
    <w:p w14:paraId="71FA3D91" w14:textId="77777777" w:rsidR="00EA07D6" w:rsidRPr="00324A1E" w:rsidRDefault="00EA07D6" w:rsidP="00830684">
      <w:pPr>
        <w:rPr>
          <w:rFonts w:ascii="Arial" w:hAnsi="Arial" w:cs="Arial"/>
          <w:b/>
          <w:bCs/>
          <w:color w:val="595959" w:themeColor="text1" w:themeTint="A6"/>
        </w:rPr>
      </w:pPr>
    </w:p>
    <w:p w14:paraId="62791465" w14:textId="77777777" w:rsidR="001A0FA9" w:rsidRPr="00DC08C1" w:rsidRDefault="001A0FA9" w:rsidP="001A0FA9">
      <w:pPr>
        <w:spacing w:line="360" w:lineRule="auto"/>
        <w:ind w:left="-425"/>
        <w:jc w:val="both"/>
        <w:rPr>
          <w:rFonts w:ascii="Arial" w:hAnsi="Arial" w:cs="Arial"/>
        </w:rPr>
      </w:pPr>
      <w:r w:rsidRPr="00DC08C1">
        <w:rPr>
          <w:rFonts w:ascii="Arial" w:hAnsi="Arial" w:cs="Arial"/>
        </w:rPr>
        <w:t>A</w:t>
      </w:r>
      <w:r>
        <w:rPr>
          <w:rFonts w:ascii="Arial" w:hAnsi="Arial" w:cs="Arial"/>
        </w:rPr>
        <w:t>gencija</w:t>
      </w:r>
      <w:r w:rsidRPr="00DC08C1">
        <w:rPr>
          <w:rFonts w:ascii="Arial" w:hAnsi="Arial" w:cs="Arial"/>
        </w:rPr>
        <w:t xml:space="preserve"> je tij</w:t>
      </w:r>
      <w:r w:rsidRPr="00DC08C1">
        <w:rPr>
          <w:rFonts w:ascii="Arial" w:hAnsi="Arial" w:cs="Arial"/>
          <w:color w:val="000000" w:themeColor="text1"/>
        </w:rPr>
        <w:t>ekom 2020. izradila više video materijala u svrhu promocije različitih tema te su oni koriš</w:t>
      </w:r>
      <w:r w:rsidRPr="00DC08C1">
        <w:rPr>
          <w:rFonts w:ascii="Arial" w:hAnsi="Arial" w:cs="Arial"/>
        </w:rPr>
        <w:t>teni u promotivnim kampanjama, na društvenim mrežama i tijekom online događanja.</w:t>
      </w:r>
    </w:p>
    <w:p w14:paraId="5A104AF2" w14:textId="77777777" w:rsidR="001A0FA9" w:rsidRPr="00DC08C1" w:rsidRDefault="001A0FA9" w:rsidP="001A0FA9">
      <w:pPr>
        <w:spacing w:line="360" w:lineRule="auto"/>
        <w:ind w:left="-425"/>
        <w:jc w:val="both"/>
        <w:rPr>
          <w:rFonts w:ascii="Arial" w:hAnsi="Arial" w:cs="Arial"/>
        </w:rPr>
      </w:pPr>
      <w:r w:rsidRPr="00DC08C1">
        <w:rPr>
          <w:rFonts w:ascii="Arial" w:hAnsi="Arial" w:cs="Arial"/>
        </w:rPr>
        <w:t>Također</w:t>
      </w:r>
      <w:r>
        <w:rPr>
          <w:rFonts w:ascii="Arial" w:hAnsi="Arial" w:cs="Arial"/>
        </w:rPr>
        <w:t>, tijekom 2020.</w:t>
      </w:r>
      <w:r w:rsidRPr="00DC08C1">
        <w:rPr>
          <w:rFonts w:ascii="Arial" w:hAnsi="Arial" w:cs="Arial"/>
        </w:rPr>
        <w:t xml:space="preserve"> započeta</w:t>
      </w:r>
      <w:r>
        <w:rPr>
          <w:rFonts w:ascii="Arial" w:hAnsi="Arial" w:cs="Arial"/>
        </w:rPr>
        <w:t xml:space="preserve"> je</w:t>
      </w:r>
      <w:r w:rsidRPr="00DC08C1">
        <w:rPr>
          <w:rFonts w:ascii="Arial" w:hAnsi="Arial" w:cs="Arial"/>
        </w:rPr>
        <w:t xml:space="preserve"> izrada serije promotivnih videa u suradnji s poznatim TV redateljem Robertom </w:t>
      </w:r>
      <w:proofErr w:type="spellStart"/>
      <w:r w:rsidRPr="00DC08C1">
        <w:rPr>
          <w:rFonts w:ascii="Arial" w:hAnsi="Arial" w:cs="Arial"/>
        </w:rPr>
        <w:t>Knjazom</w:t>
      </w:r>
      <w:proofErr w:type="spellEnd"/>
      <w:r>
        <w:rPr>
          <w:rFonts w:ascii="Arial" w:hAnsi="Arial" w:cs="Arial"/>
        </w:rPr>
        <w:t xml:space="preserve">. Iskustva korisnika programa Erasmus+ i Europske snage solidarnosti pretočena su u </w:t>
      </w:r>
      <w:hyperlink r:id="rId57" w:history="1">
        <w:r w:rsidRPr="00C65D55">
          <w:rPr>
            <w:rStyle w:val="Hyperlink"/>
            <w:rFonts w:ascii="Arial" w:hAnsi="Arial" w:cs="Arial"/>
          </w:rPr>
          <w:t>pet filmskih priča</w:t>
        </w:r>
      </w:hyperlink>
      <w:r w:rsidRPr="00822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koje govore o</w:t>
      </w:r>
      <w:r w:rsidRPr="00822E1F">
        <w:rPr>
          <w:rFonts w:ascii="Arial" w:hAnsi="Arial" w:cs="Arial"/>
        </w:rPr>
        <w:t xml:space="preserve"> tome kako pojedinci i organizacije mogu stvoriti bolje sutra uz programe </w:t>
      </w:r>
      <w:r>
        <w:rPr>
          <w:rFonts w:ascii="Arial" w:hAnsi="Arial" w:cs="Arial"/>
        </w:rPr>
        <w:t>EU-a koje provodi Agencija</w:t>
      </w:r>
      <w:r w:rsidRPr="00822E1F">
        <w:rPr>
          <w:rFonts w:ascii="Arial" w:hAnsi="Arial" w:cs="Arial"/>
        </w:rPr>
        <w:t>.</w:t>
      </w:r>
      <w:r w:rsidRPr="00DC08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Filmovi su premijero prikazani</w:t>
      </w:r>
      <w:r w:rsidRPr="00822E1F">
        <w:rPr>
          <w:rFonts w:ascii="Arial" w:hAnsi="Arial" w:cs="Arial"/>
        </w:rPr>
        <w:t xml:space="preserve"> 26. ožujka 2021. na videokonferenciji "Novi početak za bolje sutra- Erasmus+ i Europske snage solidarnosti" </w:t>
      </w:r>
      <w:r>
        <w:rPr>
          <w:rFonts w:ascii="Arial" w:hAnsi="Arial" w:cs="Arial"/>
        </w:rPr>
        <w:t>u povodu p</w:t>
      </w:r>
      <w:r w:rsidRPr="00822E1F">
        <w:rPr>
          <w:rFonts w:ascii="Arial" w:hAnsi="Arial" w:cs="Arial"/>
        </w:rPr>
        <w:t>redstavljanj</w:t>
      </w:r>
      <w:r>
        <w:rPr>
          <w:rFonts w:ascii="Arial" w:hAnsi="Arial" w:cs="Arial"/>
        </w:rPr>
        <w:t>a</w:t>
      </w:r>
      <w:r w:rsidRPr="00822E1F">
        <w:rPr>
          <w:rFonts w:ascii="Arial" w:hAnsi="Arial" w:cs="Arial"/>
        </w:rPr>
        <w:t xml:space="preserve"> nove generacije programa Erasmus+ i Europske snage solidarnosti 2021.-</w:t>
      </w:r>
      <w:r>
        <w:rPr>
          <w:rFonts w:ascii="Arial" w:hAnsi="Arial" w:cs="Arial"/>
        </w:rPr>
        <w:t xml:space="preserve"> </w:t>
      </w:r>
      <w:r w:rsidRPr="00822E1F">
        <w:rPr>
          <w:rFonts w:ascii="Arial" w:hAnsi="Arial" w:cs="Arial"/>
        </w:rPr>
        <w:t>2027.</w:t>
      </w:r>
    </w:p>
    <w:p w14:paraId="0D34AC5A" w14:textId="3FA037F5" w:rsidR="00B4267C" w:rsidRPr="00324A1E" w:rsidRDefault="00B4267C" w:rsidP="00A7438E">
      <w:pPr>
        <w:pStyle w:val="ListParagraph"/>
        <w:rPr>
          <w:rFonts w:ascii="Arial" w:eastAsia="Arial" w:hAnsi="Arial" w:cs="Arial"/>
          <w:color w:val="4F81BD"/>
        </w:rPr>
      </w:pPr>
    </w:p>
    <w:p w14:paraId="07FA58F1" w14:textId="5B046F40" w:rsidR="51D43592" w:rsidRPr="00324A1E" w:rsidRDefault="00FC158A" w:rsidP="58FBEAD3">
      <w:pPr>
        <w:pStyle w:val="ListParagraph"/>
        <w:numPr>
          <w:ilvl w:val="0"/>
          <w:numId w:val="53"/>
        </w:numPr>
        <w:rPr>
          <w:rStyle w:val="Hyperlink"/>
          <w:rFonts w:ascii="Arial" w:hAnsi="Arial" w:cs="Arial"/>
        </w:rPr>
      </w:pPr>
      <w:r w:rsidRPr="00324A1E">
        <w:rPr>
          <w:rFonts w:ascii="Arial" w:hAnsi="Arial" w:cs="Arial"/>
          <w:color w:val="4F81BD"/>
          <w:shd w:val="clear" w:color="auto" w:fill="E6E6E6"/>
        </w:rPr>
        <w:fldChar w:fldCharType="begin"/>
      </w:r>
      <w:r w:rsidR="002122DA" w:rsidRPr="00324A1E">
        <w:rPr>
          <w:rFonts w:ascii="Arial" w:hAnsi="Arial" w:cs="Arial"/>
          <w:color w:val="4F81BD"/>
        </w:rPr>
        <w:instrText>HYPERLINK "https://www.youtube.com/watch?v=7LC90iZxCoI&amp;feature=youtu.be"</w:instrText>
      </w:r>
      <w:r w:rsidRPr="00324A1E">
        <w:rPr>
          <w:rFonts w:ascii="Arial" w:hAnsi="Arial" w:cs="Arial"/>
          <w:color w:val="4F81BD"/>
          <w:shd w:val="clear" w:color="auto" w:fill="E6E6E6"/>
        </w:rPr>
        <w:fldChar w:fldCharType="separate"/>
      </w:r>
      <w:r w:rsidR="00C41506" w:rsidRPr="00324A1E">
        <w:rPr>
          <w:rStyle w:val="Hyperlink"/>
          <w:rFonts w:ascii="Arial" w:hAnsi="Arial" w:cs="Arial"/>
        </w:rPr>
        <w:t xml:space="preserve">Snimka </w:t>
      </w:r>
      <w:r w:rsidR="009477E3" w:rsidRPr="00121977">
        <w:rPr>
          <w:rStyle w:val="Hyperlink"/>
          <w:rFonts w:ascii="Arial" w:hAnsi="Arial" w:cs="Arial"/>
          <w:i/>
        </w:rPr>
        <w:t>online</w:t>
      </w:r>
      <w:r w:rsidR="009477E3">
        <w:rPr>
          <w:rStyle w:val="Hyperlink"/>
          <w:rFonts w:ascii="Arial" w:hAnsi="Arial" w:cs="Arial"/>
        </w:rPr>
        <w:t>-</w:t>
      </w:r>
      <w:r w:rsidR="51D43592" w:rsidRPr="00324A1E">
        <w:rPr>
          <w:rStyle w:val="Hyperlink"/>
          <w:rFonts w:ascii="Arial" w:hAnsi="Arial" w:cs="Arial"/>
        </w:rPr>
        <w:t>konferencij</w:t>
      </w:r>
      <w:r w:rsidR="00C41506" w:rsidRPr="00324A1E">
        <w:rPr>
          <w:rStyle w:val="Hyperlink"/>
          <w:rFonts w:ascii="Arial" w:hAnsi="Arial" w:cs="Arial"/>
        </w:rPr>
        <w:t>e</w:t>
      </w:r>
      <w:r w:rsidR="51D43592" w:rsidRPr="00324A1E">
        <w:rPr>
          <w:rStyle w:val="Hyperlink"/>
          <w:rFonts w:ascii="Arial" w:hAnsi="Arial" w:cs="Arial"/>
        </w:rPr>
        <w:t xml:space="preserve"> </w:t>
      </w:r>
      <w:r w:rsidR="009477E3">
        <w:rPr>
          <w:rStyle w:val="Hyperlink"/>
          <w:rFonts w:ascii="Arial" w:hAnsi="Arial" w:cs="Arial"/>
        </w:rPr>
        <w:t>„</w:t>
      </w:r>
      <w:r w:rsidR="51D43592" w:rsidRPr="00324A1E">
        <w:rPr>
          <w:rStyle w:val="Hyperlink"/>
          <w:rFonts w:ascii="Arial" w:hAnsi="Arial" w:cs="Arial"/>
        </w:rPr>
        <w:t>Zajedno smo jači</w:t>
      </w:r>
      <w:r w:rsidR="009477E3">
        <w:rPr>
          <w:rStyle w:val="Hyperlink"/>
          <w:rFonts w:ascii="Arial" w:hAnsi="Arial" w:cs="Arial"/>
        </w:rPr>
        <w:t>“</w:t>
      </w:r>
      <w:r w:rsidR="51D43592" w:rsidRPr="00324A1E">
        <w:rPr>
          <w:rStyle w:val="Hyperlink"/>
          <w:rFonts w:ascii="Arial" w:hAnsi="Arial" w:cs="Arial"/>
        </w:rPr>
        <w:t>, 16.</w:t>
      </w:r>
      <w:r w:rsidR="009477E3">
        <w:rPr>
          <w:rStyle w:val="Hyperlink"/>
          <w:rFonts w:ascii="Arial" w:hAnsi="Arial" w:cs="Arial"/>
        </w:rPr>
        <w:t xml:space="preserve"> </w:t>
      </w:r>
      <w:r w:rsidR="51D43592" w:rsidRPr="00324A1E">
        <w:rPr>
          <w:rStyle w:val="Hyperlink"/>
          <w:rFonts w:ascii="Arial" w:hAnsi="Arial" w:cs="Arial"/>
        </w:rPr>
        <w:t>12.</w:t>
      </w:r>
      <w:r w:rsidR="009477E3">
        <w:rPr>
          <w:rStyle w:val="Hyperlink"/>
          <w:rFonts w:ascii="Arial" w:hAnsi="Arial" w:cs="Arial"/>
        </w:rPr>
        <w:t xml:space="preserve"> </w:t>
      </w:r>
      <w:r w:rsidR="51D43592" w:rsidRPr="00324A1E">
        <w:rPr>
          <w:rStyle w:val="Hyperlink"/>
          <w:rFonts w:ascii="Arial" w:hAnsi="Arial" w:cs="Arial"/>
        </w:rPr>
        <w:t>2020.</w:t>
      </w:r>
    </w:p>
    <w:p w14:paraId="37B84B0D" w14:textId="542CCA15" w:rsidR="00C41506" w:rsidRPr="00324A1E" w:rsidRDefault="00446D73" w:rsidP="00C41506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58">
        <w:r w:rsidR="00C41506" w:rsidRPr="00324A1E">
          <w:rPr>
            <w:rStyle w:val="Hyperlink"/>
            <w:rFonts w:ascii="Arial" w:hAnsi="Arial" w:cs="Arial"/>
          </w:rPr>
          <w:t xml:space="preserve">Najavni video za </w:t>
        </w:r>
        <w:r w:rsidR="009477E3" w:rsidRPr="00121977">
          <w:rPr>
            <w:rStyle w:val="Hyperlink"/>
            <w:rFonts w:ascii="Arial" w:hAnsi="Arial" w:cs="Arial"/>
            <w:i/>
          </w:rPr>
          <w:t>online</w:t>
        </w:r>
        <w:r w:rsidR="009477E3">
          <w:rPr>
            <w:rStyle w:val="Hyperlink"/>
            <w:rFonts w:ascii="Arial" w:hAnsi="Arial" w:cs="Arial"/>
          </w:rPr>
          <w:t>-</w:t>
        </w:r>
        <w:r w:rsidR="00C41506" w:rsidRPr="00324A1E">
          <w:rPr>
            <w:rStyle w:val="Hyperlink"/>
            <w:rFonts w:ascii="Arial" w:hAnsi="Arial" w:cs="Arial"/>
          </w:rPr>
          <w:t xml:space="preserve">konferenciju </w:t>
        </w:r>
        <w:r w:rsidR="009477E3">
          <w:rPr>
            <w:rStyle w:val="Hyperlink"/>
            <w:rFonts w:ascii="Arial" w:hAnsi="Arial" w:cs="Arial"/>
          </w:rPr>
          <w:t>„</w:t>
        </w:r>
        <w:r w:rsidR="00C41506" w:rsidRPr="00324A1E">
          <w:rPr>
            <w:rStyle w:val="Hyperlink"/>
            <w:rFonts w:ascii="Arial" w:hAnsi="Arial" w:cs="Arial"/>
          </w:rPr>
          <w:t>Zajedno smo jači</w:t>
        </w:r>
      </w:hyperlink>
      <w:r w:rsidR="009477E3">
        <w:rPr>
          <w:rStyle w:val="Hyperlink"/>
          <w:rFonts w:ascii="Arial" w:hAnsi="Arial" w:cs="Arial"/>
        </w:rPr>
        <w:t>“</w:t>
      </w:r>
    </w:p>
    <w:p w14:paraId="12E9FE4C" w14:textId="55516DAE" w:rsidR="00FC158A" w:rsidRPr="00324A1E" w:rsidRDefault="00FC158A" w:rsidP="34977EC1">
      <w:pPr>
        <w:pStyle w:val="ListParagraph"/>
        <w:numPr>
          <w:ilvl w:val="0"/>
          <w:numId w:val="53"/>
        </w:numPr>
        <w:rPr>
          <w:rFonts w:ascii="Arial" w:hAnsi="Arial" w:cs="Arial"/>
          <w:color w:val="595959" w:themeColor="text1" w:themeTint="A6"/>
        </w:rPr>
      </w:pPr>
      <w:r w:rsidRPr="00324A1E">
        <w:rPr>
          <w:rFonts w:ascii="Arial" w:hAnsi="Arial" w:cs="Arial"/>
          <w:color w:val="4F81BD"/>
          <w:shd w:val="clear" w:color="auto" w:fill="E6E6E6"/>
        </w:rPr>
        <w:fldChar w:fldCharType="end"/>
      </w:r>
      <w:r w:rsidRPr="00324A1E">
        <w:rPr>
          <w:rStyle w:val="Hyperlink"/>
          <w:rFonts w:ascii="Arial" w:hAnsi="Arial" w:cs="Arial"/>
        </w:rPr>
        <w:t>Europske snage solidarnosti</w:t>
      </w:r>
      <w:r w:rsidR="009477E3">
        <w:rPr>
          <w:rStyle w:val="Hyperlink"/>
          <w:rFonts w:ascii="Arial" w:hAnsi="Arial" w:cs="Arial"/>
        </w:rPr>
        <w:t xml:space="preserve"> – </w:t>
      </w:r>
      <w:r w:rsidRPr="00324A1E">
        <w:rPr>
          <w:rStyle w:val="Hyperlink"/>
          <w:rFonts w:ascii="Arial" w:hAnsi="Arial" w:cs="Arial"/>
        </w:rPr>
        <w:t>što smo postigli u tri godine?</w:t>
      </w:r>
    </w:p>
    <w:p w14:paraId="2DF92F97" w14:textId="51ADC5F9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59">
        <w:r w:rsidR="007E32B0" w:rsidRPr="00324A1E">
          <w:rPr>
            <w:rStyle w:val="Hyperlink"/>
            <w:rFonts w:ascii="Arial" w:hAnsi="Arial" w:cs="Arial"/>
          </w:rPr>
          <w:t>Europske snage solidarnosti 2018. – 2020.</w:t>
        </w:r>
      </w:hyperlink>
    </w:p>
    <w:p w14:paraId="71C020D8" w14:textId="6364D2D5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0">
        <w:r w:rsidR="007E32B0" w:rsidRPr="00324A1E">
          <w:rPr>
            <w:rStyle w:val="Hyperlink"/>
            <w:rFonts w:ascii="Arial" w:hAnsi="Arial" w:cs="Arial"/>
          </w:rPr>
          <w:t>Seminar za karijerne savjetnike u visokom obrazovanju, 2020.</w:t>
        </w:r>
      </w:hyperlink>
    </w:p>
    <w:p w14:paraId="7D3D2CFA" w14:textId="2F0D1846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1">
        <w:r w:rsidR="007E32B0" w:rsidRPr="00324A1E">
          <w:rPr>
            <w:rStyle w:val="Hyperlink"/>
            <w:rFonts w:ascii="Arial" w:hAnsi="Arial" w:cs="Arial"/>
          </w:rPr>
          <w:t xml:space="preserve">Kako izraditi </w:t>
        </w:r>
        <w:proofErr w:type="spellStart"/>
        <w:r w:rsidR="009477E3" w:rsidRPr="00324A1E">
          <w:rPr>
            <w:rStyle w:val="Hyperlink"/>
            <w:rFonts w:ascii="Arial" w:hAnsi="Arial" w:cs="Arial"/>
          </w:rPr>
          <w:t>Europass</w:t>
        </w:r>
        <w:proofErr w:type="spellEnd"/>
        <w:r w:rsidR="009477E3">
          <w:rPr>
            <w:rStyle w:val="Hyperlink"/>
            <w:rFonts w:ascii="Arial" w:hAnsi="Arial" w:cs="Arial"/>
          </w:rPr>
          <w:t>-</w:t>
        </w:r>
        <w:r w:rsidR="007E32B0" w:rsidRPr="00324A1E">
          <w:rPr>
            <w:rStyle w:val="Hyperlink"/>
            <w:rFonts w:ascii="Arial" w:hAnsi="Arial" w:cs="Arial"/>
          </w:rPr>
          <w:t>životopis?</w:t>
        </w:r>
      </w:hyperlink>
      <w:r w:rsidR="007E32B0" w:rsidRPr="00324A1E">
        <w:rPr>
          <w:rFonts w:ascii="Arial" w:hAnsi="Arial" w:cs="Arial"/>
          <w:color w:val="595959" w:themeColor="text1" w:themeTint="A6"/>
        </w:rPr>
        <w:t xml:space="preserve"> (</w:t>
      </w:r>
      <w:proofErr w:type="spellStart"/>
      <w:r w:rsidR="009477E3" w:rsidRPr="00324A1E">
        <w:rPr>
          <w:rFonts w:ascii="Arial" w:hAnsi="Arial" w:cs="Arial"/>
          <w:color w:val="595959" w:themeColor="text1" w:themeTint="A6"/>
        </w:rPr>
        <w:t>titl</w:t>
      </w:r>
      <w:r w:rsidR="009477E3">
        <w:rPr>
          <w:rFonts w:ascii="Arial" w:hAnsi="Arial" w:cs="Arial"/>
          <w:color w:val="595959" w:themeColor="text1" w:themeTint="A6"/>
        </w:rPr>
        <w:t>a</w:t>
      </w:r>
      <w:r w:rsidR="009477E3" w:rsidRPr="00324A1E">
        <w:rPr>
          <w:rFonts w:ascii="Arial" w:hAnsi="Arial" w:cs="Arial"/>
          <w:color w:val="595959" w:themeColor="text1" w:themeTint="A6"/>
        </w:rPr>
        <w:t>nje</w:t>
      </w:r>
      <w:proofErr w:type="spellEnd"/>
      <w:r w:rsidR="009477E3" w:rsidRPr="00324A1E">
        <w:rPr>
          <w:rFonts w:ascii="Arial" w:hAnsi="Arial" w:cs="Arial"/>
          <w:color w:val="595959" w:themeColor="text1" w:themeTint="A6"/>
        </w:rPr>
        <w:t xml:space="preserve"> </w:t>
      </w:r>
      <w:r w:rsidR="007E32B0" w:rsidRPr="00324A1E">
        <w:rPr>
          <w:rFonts w:ascii="Arial" w:hAnsi="Arial" w:cs="Arial"/>
          <w:color w:val="595959" w:themeColor="text1" w:themeTint="A6"/>
        </w:rPr>
        <w:t>videa)</w:t>
      </w:r>
    </w:p>
    <w:p w14:paraId="50306212" w14:textId="2468F3FF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2">
        <w:r w:rsidR="007E32B0" w:rsidRPr="00324A1E">
          <w:rPr>
            <w:rStyle w:val="Hyperlink"/>
            <w:rFonts w:ascii="Arial" w:hAnsi="Arial" w:cs="Arial"/>
          </w:rPr>
          <w:t xml:space="preserve">5 razloga za korištenje novog </w:t>
        </w:r>
        <w:proofErr w:type="spellStart"/>
        <w:r w:rsidR="007E32B0" w:rsidRPr="00324A1E">
          <w:rPr>
            <w:rStyle w:val="Hyperlink"/>
            <w:rFonts w:ascii="Arial" w:hAnsi="Arial" w:cs="Arial"/>
          </w:rPr>
          <w:t>Europassa</w:t>
        </w:r>
        <w:proofErr w:type="spellEnd"/>
      </w:hyperlink>
      <w:r w:rsidR="007E32B0" w:rsidRPr="00324A1E">
        <w:rPr>
          <w:rFonts w:ascii="Arial" w:hAnsi="Arial" w:cs="Arial"/>
          <w:color w:val="595959" w:themeColor="text1" w:themeTint="A6"/>
        </w:rPr>
        <w:t xml:space="preserve"> (</w:t>
      </w:r>
      <w:proofErr w:type="spellStart"/>
      <w:r w:rsidR="009477E3" w:rsidRPr="00324A1E">
        <w:rPr>
          <w:rFonts w:ascii="Arial" w:hAnsi="Arial" w:cs="Arial"/>
          <w:color w:val="595959" w:themeColor="text1" w:themeTint="A6"/>
        </w:rPr>
        <w:t>titl</w:t>
      </w:r>
      <w:r w:rsidR="009477E3">
        <w:rPr>
          <w:rFonts w:ascii="Arial" w:hAnsi="Arial" w:cs="Arial"/>
          <w:color w:val="595959" w:themeColor="text1" w:themeTint="A6"/>
        </w:rPr>
        <w:t>a</w:t>
      </w:r>
      <w:r w:rsidR="009477E3" w:rsidRPr="00324A1E">
        <w:rPr>
          <w:rFonts w:ascii="Arial" w:hAnsi="Arial" w:cs="Arial"/>
          <w:color w:val="595959" w:themeColor="text1" w:themeTint="A6"/>
        </w:rPr>
        <w:t>nje</w:t>
      </w:r>
      <w:proofErr w:type="spellEnd"/>
      <w:r w:rsidR="009477E3" w:rsidRPr="00324A1E">
        <w:rPr>
          <w:rFonts w:ascii="Arial" w:hAnsi="Arial" w:cs="Arial"/>
          <w:color w:val="595959" w:themeColor="text1" w:themeTint="A6"/>
        </w:rPr>
        <w:t xml:space="preserve"> </w:t>
      </w:r>
      <w:r w:rsidR="007E32B0" w:rsidRPr="00324A1E">
        <w:rPr>
          <w:rFonts w:ascii="Arial" w:hAnsi="Arial" w:cs="Arial"/>
          <w:color w:val="595959" w:themeColor="text1" w:themeTint="A6"/>
        </w:rPr>
        <w:t>videa)</w:t>
      </w:r>
    </w:p>
    <w:p w14:paraId="435A3862" w14:textId="6DF3EAD9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3">
        <w:proofErr w:type="spellStart"/>
        <w:r w:rsidR="009477E3" w:rsidRPr="00324A1E">
          <w:rPr>
            <w:rStyle w:val="Hyperlink"/>
            <w:rFonts w:ascii="Arial" w:hAnsi="Arial" w:cs="Arial"/>
          </w:rPr>
          <w:t>Europass</w:t>
        </w:r>
        <w:proofErr w:type="spellEnd"/>
        <w:r w:rsidR="009477E3">
          <w:rPr>
            <w:rStyle w:val="Hyperlink"/>
            <w:rFonts w:ascii="Arial" w:hAnsi="Arial" w:cs="Arial"/>
          </w:rPr>
          <w:t>-</w:t>
        </w:r>
        <w:r w:rsidR="009477E3" w:rsidRPr="00324A1E">
          <w:rPr>
            <w:rStyle w:val="Hyperlink"/>
            <w:rFonts w:ascii="Arial" w:hAnsi="Arial" w:cs="Arial"/>
          </w:rPr>
          <w:t>iskustvo vrhunskog</w:t>
        </w:r>
        <w:r w:rsidR="009477E3">
          <w:rPr>
            <w:rStyle w:val="Hyperlink"/>
            <w:rFonts w:ascii="Arial" w:hAnsi="Arial" w:cs="Arial"/>
          </w:rPr>
          <w:t>a</w:t>
        </w:r>
        <w:r w:rsidR="009477E3" w:rsidRPr="00324A1E">
          <w:rPr>
            <w:rStyle w:val="Hyperlink"/>
            <w:rFonts w:ascii="Arial" w:hAnsi="Arial" w:cs="Arial"/>
          </w:rPr>
          <w:t xml:space="preserve"> kuhara </w:t>
        </w:r>
        <w:proofErr w:type="spellStart"/>
        <w:r w:rsidR="009477E3" w:rsidRPr="00324A1E">
          <w:rPr>
            <w:rStyle w:val="Hyperlink"/>
            <w:rFonts w:ascii="Arial" w:hAnsi="Arial" w:cs="Arial"/>
          </w:rPr>
          <w:t>Danay</w:t>
        </w:r>
        <w:proofErr w:type="spellEnd"/>
        <w:r w:rsidR="009477E3" w:rsidRPr="00324A1E">
          <w:rPr>
            <w:rStyle w:val="Hyperlink"/>
            <w:rFonts w:ascii="Arial" w:hAnsi="Arial" w:cs="Arial"/>
          </w:rPr>
          <w:t xml:space="preserve"> </w:t>
        </w:r>
        <w:proofErr w:type="spellStart"/>
        <w:r w:rsidR="009477E3" w:rsidRPr="00324A1E">
          <w:rPr>
            <w:rStyle w:val="Hyperlink"/>
            <w:rFonts w:ascii="Arial" w:hAnsi="Arial" w:cs="Arial"/>
          </w:rPr>
          <w:t>Berhane</w:t>
        </w:r>
        <w:proofErr w:type="spellEnd"/>
      </w:hyperlink>
      <w:r w:rsidR="007E32B0" w:rsidRPr="00324A1E">
        <w:rPr>
          <w:rFonts w:ascii="Arial" w:hAnsi="Arial" w:cs="Arial"/>
          <w:color w:val="595959" w:themeColor="text1" w:themeTint="A6"/>
        </w:rPr>
        <w:t xml:space="preserve"> (</w:t>
      </w:r>
      <w:proofErr w:type="spellStart"/>
      <w:r w:rsidR="009477E3" w:rsidRPr="00324A1E">
        <w:rPr>
          <w:rFonts w:ascii="Arial" w:hAnsi="Arial" w:cs="Arial"/>
          <w:color w:val="595959" w:themeColor="text1" w:themeTint="A6"/>
        </w:rPr>
        <w:t>titl</w:t>
      </w:r>
      <w:r w:rsidR="009477E3">
        <w:rPr>
          <w:rFonts w:ascii="Arial" w:hAnsi="Arial" w:cs="Arial"/>
          <w:color w:val="595959" w:themeColor="text1" w:themeTint="A6"/>
        </w:rPr>
        <w:t>a</w:t>
      </w:r>
      <w:r w:rsidR="009477E3" w:rsidRPr="00324A1E">
        <w:rPr>
          <w:rFonts w:ascii="Arial" w:hAnsi="Arial" w:cs="Arial"/>
          <w:color w:val="595959" w:themeColor="text1" w:themeTint="A6"/>
        </w:rPr>
        <w:t>nje</w:t>
      </w:r>
      <w:proofErr w:type="spellEnd"/>
      <w:r w:rsidR="009477E3" w:rsidRPr="00324A1E">
        <w:rPr>
          <w:rFonts w:ascii="Arial" w:hAnsi="Arial" w:cs="Arial"/>
          <w:color w:val="595959" w:themeColor="text1" w:themeTint="A6"/>
        </w:rPr>
        <w:t xml:space="preserve"> </w:t>
      </w:r>
      <w:r w:rsidR="007E32B0" w:rsidRPr="00324A1E">
        <w:rPr>
          <w:rFonts w:ascii="Arial" w:hAnsi="Arial" w:cs="Arial"/>
          <w:color w:val="595959" w:themeColor="text1" w:themeTint="A6"/>
        </w:rPr>
        <w:t>videa)</w:t>
      </w:r>
    </w:p>
    <w:p w14:paraId="414A00BF" w14:textId="35AC4EB7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4">
        <w:proofErr w:type="spellStart"/>
        <w:r w:rsidR="009477E3" w:rsidRPr="00324A1E">
          <w:rPr>
            <w:rStyle w:val="Hyperlink"/>
            <w:rFonts w:ascii="Arial" w:hAnsi="Arial" w:cs="Arial"/>
          </w:rPr>
          <w:t>Europass</w:t>
        </w:r>
        <w:proofErr w:type="spellEnd"/>
        <w:r w:rsidR="009477E3">
          <w:rPr>
            <w:rStyle w:val="Hyperlink"/>
            <w:rFonts w:ascii="Arial" w:hAnsi="Arial" w:cs="Arial"/>
          </w:rPr>
          <w:t>-</w:t>
        </w:r>
        <w:r w:rsidR="009477E3" w:rsidRPr="00324A1E">
          <w:rPr>
            <w:rStyle w:val="Hyperlink"/>
            <w:rFonts w:ascii="Arial" w:hAnsi="Arial" w:cs="Arial"/>
          </w:rPr>
          <w:t xml:space="preserve">iskustvo poduzetnice </w:t>
        </w:r>
        <w:proofErr w:type="spellStart"/>
        <w:r w:rsidR="009477E3" w:rsidRPr="00324A1E">
          <w:rPr>
            <w:rStyle w:val="Hyperlink"/>
            <w:rFonts w:ascii="Arial" w:hAnsi="Arial" w:cs="Arial"/>
          </w:rPr>
          <w:t>Saskie</w:t>
        </w:r>
        <w:proofErr w:type="spellEnd"/>
        <w:r w:rsidR="009477E3" w:rsidRPr="00324A1E">
          <w:rPr>
            <w:rStyle w:val="Hyperlink"/>
            <w:rFonts w:ascii="Arial" w:hAnsi="Arial" w:cs="Arial"/>
          </w:rPr>
          <w:t xml:space="preserve"> </w:t>
        </w:r>
        <w:proofErr w:type="spellStart"/>
        <w:r w:rsidR="009477E3" w:rsidRPr="00324A1E">
          <w:rPr>
            <w:rStyle w:val="Hyperlink"/>
            <w:rFonts w:ascii="Arial" w:hAnsi="Arial" w:cs="Arial"/>
          </w:rPr>
          <w:t>Bruysten</w:t>
        </w:r>
        <w:proofErr w:type="spellEnd"/>
      </w:hyperlink>
      <w:r w:rsidR="007E32B0" w:rsidRPr="00324A1E">
        <w:rPr>
          <w:rFonts w:ascii="Arial" w:hAnsi="Arial" w:cs="Arial"/>
          <w:color w:val="595959" w:themeColor="text1" w:themeTint="A6"/>
        </w:rPr>
        <w:t xml:space="preserve"> (</w:t>
      </w:r>
      <w:proofErr w:type="spellStart"/>
      <w:r w:rsidR="009477E3" w:rsidRPr="00324A1E">
        <w:rPr>
          <w:rFonts w:ascii="Arial" w:hAnsi="Arial" w:cs="Arial"/>
          <w:color w:val="595959" w:themeColor="text1" w:themeTint="A6"/>
        </w:rPr>
        <w:t>titl</w:t>
      </w:r>
      <w:r w:rsidR="009477E3">
        <w:rPr>
          <w:rFonts w:ascii="Arial" w:hAnsi="Arial" w:cs="Arial"/>
          <w:color w:val="595959" w:themeColor="text1" w:themeTint="A6"/>
        </w:rPr>
        <w:t>a</w:t>
      </w:r>
      <w:r w:rsidR="009477E3" w:rsidRPr="00324A1E">
        <w:rPr>
          <w:rFonts w:ascii="Arial" w:hAnsi="Arial" w:cs="Arial"/>
          <w:color w:val="595959" w:themeColor="text1" w:themeTint="A6"/>
        </w:rPr>
        <w:t>nje</w:t>
      </w:r>
      <w:proofErr w:type="spellEnd"/>
      <w:r w:rsidR="009477E3" w:rsidRPr="00324A1E">
        <w:rPr>
          <w:rFonts w:ascii="Arial" w:hAnsi="Arial" w:cs="Arial"/>
          <w:color w:val="595959" w:themeColor="text1" w:themeTint="A6"/>
        </w:rPr>
        <w:t xml:space="preserve"> </w:t>
      </w:r>
      <w:r w:rsidR="007E32B0" w:rsidRPr="00324A1E">
        <w:rPr>
          <w:rFonts w:ascii="Arial" w:hAnsi="Arial" w:cs="Arial"/>
          <w:color w:val="595959" w:themeColor="text1" w:themeTint="A6"/>
        </w:rPr>
        <w:t>videa)</w:t>
      </w:r>
    </w:p>
    <w:p w14:paraId="12DCA4BE" w14:textId="2E54A1F1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5">
        <w:r w:rsidR="007E32B0" w:rsidRPr="00324A1E">
          <w:rPr>
            <w:rStyle w:val="Hyperlink"/>
            <w:rFonts w:ascii="Arial" w:hAnsi="Arial" w:cs="Arial"/>
          </w:rPr>
          <w:t xml:space="preserve">Zašto mi treba </w:t>
        </w:r>
        <w:proofErr w:type="spellStart"/>
        <w:r w:rsidR="007E32B0" w:rsidRPr="00324A1E">
          <w:rPr>
            <w:rStyle w:val="Hyperlink"/>
            <w:rFonts w:ascii="Arial" w:hAnsi="Arial" w:cs="Arial"/>
          </w:rPr>
          <w:t>Europass</w:t>
        </w:r>
        <w:proofErr w:type="spellEnd"/>
        <w:r w:rsidR="007E32B0" w:rsidRPr="00324A1E">
          <w:rPr>
            <w:rStyle w:val="Hyperlink"/>
            <w:rFonts w:ascii="Arial" w:hAnsi="Arial" w:cs="Arial"/>
          </w:rPr>
          <w:t>?</w:t>
        </w:r>
      </w:hyperlink>
      <w:r w:rsidR="007E32B0" w:rsidRPr="00324A1E">
        <w:rPr>
          <w:rFonts w:ascii="Arial" w:hAnsi="Arial" w:cs="Arial"/>
          <w:color w:val="595959" w:themeColor="text1" w:themeTint="A6"/>
        </w:rPr>
        <w:t xml:space="preserve"> (</w:t>
      </w:r>
      <w:proofErr w:type="spellStart"/>
      <w:r w:rsidR="009477E3" w:rsidRPr="00324A1E">
        <w:rPr>
          <w:rFonts w:ascii="Arial" w:hAnsi="Arial" w:cs="Arial"/>
          <w:color w:val="595959" w:themeColor="text1" w:themeTint="A6"/>
        </w:rPr>
        <w:t>titl</w:t>
      </w:r>
      <w:r w:rsidR="009477E3">
        <w:rPr>
          <w:rFonts w:ascii="Arial" w:hAnsi="Arial" w:cs="Arial"/>
          <w:color w:val="595959" w:themeColor="text1" w:themeTint="A6"/>
        </w:rPr>
        <w:t>a</w:t>
      </w:r>
      <w:r w:rsidR="009477E3" w:rsidRPr="00324A1E">
        <w:rPr>
          <w:rFonts w:ascii="Arial" w:hAnsi="Arial" w:cs="Arial"/>
          <w:color w:val="595959" w:themeColor="text1" w:themeTint="A6"/>
        </w:rPr>
        <w:t>nje</w:t>
      </w:r>
      <w:proofErr w:type="spellEnd"/>
      <w:r w:rsidR="009477E3" w:rsidRPr="00324A1E">
        <w:rPr>
          <w:rFonts w:ascii="Arial" w:hAnsi="Arial" w:cs="Arial"/>
          <w:color w:val="595959" w:themeColor="text1" w:themeTint="A6"/>
        </w:rPr>
        <w:t xml:space="preserve"> </w:t>
      </w:r>
      <w:r w:rsidR="007E32B0" w:rsidRPr="00324A1E">
        <w:rPr>
          <w:rFonts w:ascii="Arial" w:hAnsi="Arial" w:cs="Arial"/>
          <w:color w:val="595959" w:themeColor="text1" w:themeTint="A6"/>
        </w:rPr>
        <w:t xml:space="preserve">videa) </w:t>
      </w:r>
    </w:p>
    <w:p w14:paraId="70F16F87" w14:textId="7FD55DC2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6">
        <w:r w:rsidR="007E32B0" w:rsidRPr="00324A1E">
          <w:rPr>
            <w:rStyle w:val="Hyperlink"/>
            <w:rFonts w:ascii="Arial" w:hAnsi="Arial" w:cs="Arial"/>
          </w:rPr>
          <w:t>Info</w:t>
        </w:r>
        <w:r w:rsidR="009477E3">
          <w:rPr>
            <w:rStyle w:val="Hyperlink"/>
            <w:rFonts w:ascii="Arial" w:hAnsi="Arial" w:cs="Arial"/>
          </w:rPr>
          <w:t xml:space="preserve"> </w:t>
        </w:r>
        <w:r w:rsidR="007E32B0" w:rsidRPr="00324A1E">
          <w:rPr>
            <w:rStyle w:val="Hyperlink"/>
            <w:rFonts w:ascii="Arial" w:hAnsi="Arial" w:cs="Arial"/>
          </w:rPr>
          <w:t>dan mreža i inicijativa 2020. u znaku digitalne transformacije učenja i rada u Europi</w:t>
        </w:r>
      </w:hyperlink>
    </w:p>
    <w:p w14:paraId="0338B065" w14:textId="377AD90F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7">
        <w:r w:rsidR="007E32B0" w:rsidRPr="00324A1E">
          <w:rPr>
            <w:rStyle w:val="Hyperlink"/>
            <w:rFonts w:ascii="Arial" w:hAnsi="Arial" w:cs="Arial"/>
          </w:rPr>
          <w:t xml:space="preserve">Novi </w:t>
        </w:r>
        <w:proofErr w:type="spellStart"/>
        <w:r w:rsidR="007E32B0" w:rsidRPr="00324A1E">
          <w:rPr>
            <w:rStyle w:val="Hyperlink"/>
            <w:rFonts w:ascii="Arial" w:hAnsi="Arial" w:cs="Arial"/>
          </w:rPr>
          <w:t>Europass</w:t>
        </w:r>
        <w:proofErr w:type="spellEnd"/>
        <w:r w:rsidR="009477E3">
          <w:rPr>
            <w:rStyle w:val="Hyperlink"/>
            <w:rFonts w:ascii="Arial" w:hAnsi="Arial" w:cs="Arial"/>
          </w:rPr>
          <w:t xml:space="preserve"> – </w:t>
        </w:r>
        <w:r w:rsidR="007E32B0" w:rsidRPr="00324A1E">
          <w:rPr>
            <w:rStyle w:val="Hyperlink"/>
            <w:rFonts w:ascii="Arial" w:hAnsi="Arial" w:cs="Arial"/>
          </w:rPr>
          <w:t>poduzmi sljedeći korak</w:t>
        </w:r>
      </w:hyperlink>
    </w:p>
    <w:p w14:paraId="048B85F2" w14:textId="66B685D2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8">
        <w:r w:rsidR="007E32B0" w:rsidRPr="00324A1E">
          <w:rPr>
            <w:rStyle w:val="Hyperlink"/>
            <w:rFonts w:ascii="Arial" w:hAnsi="Arial" w:cs="Arial"/>
          </w:rPr>
          <w:t xml:space="preserve">Sudjeluj u </w:t>
        </w:r>
        <w:proofErr w:type="spellStart"/>
        <w:r w:rsidR="007E32B0" w:rsidRPr="00324A1E">
          <w:rPr>
            <w:rStyle w:val="Hyperlink"/>
            <w:rFonts w:ascii="Arial" w:hAnsi="Arial" w:cs="Arial"/>
          </w:rPr>
          <w:t>Eurodeskovim</w:t>
        </w:r>
        <w:proofErr w:type="spellEnd"/>
        <w:r w:rsidR="007E32B0" w:rsidRPr="00324A1E">
          <w:rPr>
            <w:rStyle w:val="Hyperlink"/>
            <w:rFonts w:ascii="Arial" w:hAnsi="Arial" w:cs="Arial"/>
          </w:rPr>
          <w:t xml:space="preserve"> Time to </w:t>
        </w:r>
        <w:proofErr w:type="spellStart"/>
        <w:r w:rsidR="007E32B0" w:rsidRPr="00324A1E">
          <w:rPr>
            <w:rStyle w:val="Hyperlink"/>
            <w:rFonts w:ascii="Arial" w:hAnsi="Arial" w:cs="Arial"/>
          </w:rPr>
          <w:t>Move</w:t>
        </w:r>
        <w:proofErr w:type="spellEnd"/>
        <w:r w:rsidR="007E32B0" w:rsidRPr="00324A1E">
          <w:rPr>
            <w:rStyle w:val="Hyperlink"/>
            <w:rFonts w:ascii="Arial" w:hAnsi="Arial" w:cs="Arial"/>
          </w:rPr>
          <w:t xml:space="preserve"> događanjima!</w:t>
        </w:r>
      </w:hyperlink>
    </w:p>
    <w:p w14:paraId="739A0CC8" w14:textId="2C2E7F0E" w:rsidR="007E32B0" w:rsidRPr="00324A1E" w:rsidRDefault="00446D73" w:rsidP="00851EFB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69">
        <w:r w:rsidR="007E32B0" w:rsidRPr="00324A1E">
          <w:rPr>
            <w:rStyle w:val="Hyperlink"/>
            <w:rFonts w:ascii="Arial" w:hAnsi="Arial" w:cs="Arial"/>
          </w:rPr>
          <w:t xml:space="preserve">Međunarodni sastanak </w:t>
        </w:r>
        <w:r w:rsidR="009477E3" w:rsidRPr="00324A1E">
          <w:rPr>
            <w:rStyle w:val="Hyperlink"/>
            <w:rFonts w:ascii="Arial" w:hAnsi="Arial" w:cs="Arial"/>
          </w:rPr>
          <w:t>Euroguidance</w:t>
        </w:r>
        <w:r w:rsidR="009477E3">
          <w:rPr>
            <w:rStyle w:val="Hyperlink"/>
            <w:rFonts w:ascii="Arial" w:hAnsi="Arial" w:cs="Arial"/>
          </w:rPr>
          <w:t>-</w:t>
        </w:r>
        <w:r w:rsidR="007E32B0" w:rsidRPr="00324A1E">
          <w:rPr>
            <w:rStyle w:val="Hyperlink"/>
            <w:rFonts w:ascii="Arial" w:hAnsi="Arial" w:cs="Arial"/>
          </w:rPr>
          <w:t xml:space="preserve">mreže/Euroguidance network </w:t>
        </w:r>
        <w:proofErr w:type="spellStart"/>
        <w:r w:rsidR="007E32B0" w:rsidRPr="00324A1E">
          <w:rPr>
            <w:rStyle w:val="Hyperlink"/>
            <w:rFonts w:ascii="Arial" w:hAnsi="Arial" w:cs="Arial"/>
          </w:rPr>
          <w:t>meeting</w:t>
        </w:r>
        <w:proofErr w:type="spellEnd"/>
        <w:r w:rsidR="007E32B0" w:rsidRPr="00324A1E">
          <w:rPr>
            <w:rStyle w:val="Hyperlink"/>
            <w:rFonts w:ascii="Arial" w:hAnsi="Arial" w:cs="Arial"/>
          </w:rPr>
          <w:t>, Dubrovnik 2020.</w:t>
        </w:r>
      </w:hyperlink>
    </w:p>
    <w:p w14:paraId="49D34C43" w14:textId="0ECCF795" w:rsidR="00554D4A" w:rsidRPr="00324A1E" w:rsidRDefault="00446D73" w:rsidP="00D77FB0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70">
        <w:r w:rsidR="007E32B0" w:rsidRPr="00324A1E">
          <w:rPr>
            <w:rStyle w:val="Hyperlink"/>
            <w:rFonts w:ascii="Arial" w:hAnsi="Arial" w:cs="Arial"/>
          </w:rPr>
          <w:t xml:space="preserve">Vrednovanje oznake </w:t>
        </w:r>
        <w:proofErr w:type="spellStart"/>
        <w:r w:rsidR="009477E3" w:rsidRPr="00324A1E">
          <w:rPr>
            <w:rStyle w:val="Hyperlink"/>
            <w:rFonts w:ascii="Arial" w:hAnsi="Arial" w:cs="Arial"/>
          </w:rPr>
          <w:t>eTwinning</w:t>
        </w:r>
        <w:proofErr w:type="spellEnd"/>
        <w:r w:rsidR="009477E3">
          <w:rPr>
            <w:rStyle w:val="Hyperlink"/>
            <w:rFonts w:ascii="Arial" w:hAnsi="Arial" w:cs="Arial"/>
          </w:rPr>
          <w:t>-</w:t>
        </w:r>
        <w:r w:rsidR="007E32B0" w:rsidRPr="00324A1E">
          <w:rPr>
            <w:rStyle w:val="Hyperlink"/>
            <w:rFonts w:ascii="Arial" w:hAnsi="Arial" w:cs="Arial"/>
          </w:rPr>
          <w:t>škole u prijavama projekata Erasmus+ školska partnerstva</w:t>
        </w:r>
      </w:hyperlink>
    </w:p>
    <w:p w14:paraId="68366A09" w14:textId="6578373C" w:rsidR="00554D4A" w:rsidRPr="00324A1E" w:rsidRDefault="00446D73" w:rsidP="00D77FB0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71">
        <w:r w:rsidR="00851EFB" w:rsidRPr="00324A1E">
          <w:rPr>
            <w:rStyle w:val="Hyperlink"/>
            <w:rFonts w:ascii="Arial" w:hAnsi="Arial" w:cs="Arial"/>
          </w:rPr>
          <w:t xml:space="preserve">Ema Bašić i Mihovil Grubišić odabrani su </w:t>
        </w:r>
        <w:proofErr w:type="spellStart"/>
        <w:r w:rsidR="009477E3" w:rsidRPr="00324A1E">
          <w:rPr>
            <w:rStyle w:val="Hyperlink"/>
            <w:rFonts w:ascii="Arial" w:hAnsi="Arial" w:cs="Arial"/>
          </w:rPr>
          <w:t>eTwinning</w:t>
        </w:r>
        <w:proofErr w:type="spellEnd"/>
        <w:r w:rsidR="009477E3">
          <w:rPr>
            <w:rStyle w:val="Hyperlink"/>
            <w:rFonts w:ascii="Arial" w:hAnsi="Arial" w:cs="Arial"/>
          </w:rPr>
          <w:t>-</w:t>
        </w:r>
        <w:r w:rsidR="00851EFB" w:rsidRPr="00324A1E">
          <w:rPr>
            <w:rStyle w:val="Hyperlink"/>
            <w:rFonts w:ascii="Arial" w:hAnsi="Arial" w:cs="Arial"/>
          </w:rPr>
          <w:t>učenici ambasadori za razdoblje 2020.</w:t>
        </w:r>
        <w:r w:rsidR="009477E3">
          <w:rPr>
            <w:rStyle w:val="Hyperlink"/>
            <w:rFonts w:ascii="Arial" w:hAnsi="Arial" w:cs="Arial"/>
          </w:rPr>
          <w:t xml:space="preserve"> – </w:t>
        </w:r>
        <w:r w:rsidR="00851EFB" w:rsidRPr="00324A1E">
          <w:rPr>
            <w:rStyle w:val="Hyperlink"/>
            <w:rFonts w:ascii="Arial" w:hAnsi="Arial" w:cs="Arial"/>
          </w:rPr>
          <w:t>2021.</w:t>
        </w:r>
      </w:hyperlink>
    </w:p>
    <w:p w14:paraId="42EEF336" w14:textId="22CF4D4F" w:rsidR="00851EFB" w:rsidRPr="00324A1E" w:rsidRDefault="00446D73" w:rsidP="00D77FB0">
      <w:pPr>
        <w:pStyle w:val="ListParagraph"/>
        <w:numPr>
          <w:ilvl w:val="0"/>
          <w:numId w:val="53"/>
        </w:numPr>
        <w:rPr>
          <w:rFonts w:ascii="Arial" w:hAnsi="Arial" w:cs="Arial"/>
          <w:color w:val="595959"/>
        </w:rPr>
      </w:pPr>
      <w:hyperlink r:id="rId72">
        <w:r w:rsidR="00851EFB" w:rsidRPr="00324A1E">
          <w:rPr>
            <w:rStyle w:val="Hyperlink"/>
            <w:rFonts w:ascii="Arial" w:hAnsi="Arial" w:cs="Arial"/>
          </w:rPr>
          <w:t>Godišnji sastanak za organizacije i volontere 2020.</w:t>
        </w:r>
      </w:hyperlink>
    </w:p>
    <w:p w14:paraId="1635A0D7" w14:textId="77777777" w:rsidR="00FB203C" w:rsidRPr="00324A1E" w:rsidRDefault="00FB203C" w:rsidP="00FB203C">
      <w:pPr>
        <w:ind w:left="360"/>
        <w:rPr>
          <w:rFonts w:ascii="Arial" w:hAnsi="Arial" w:cs="Arial"/>
        </w:rPr>
      </w:pPr>
    </w:p>
    <w:p w14:paraId="1E28F544" w14:textId="31B74859" w:rsidR="00554D4A" w:rsidRPr="00324A1E" w:rsidRDefault="00906D3C" w:rsidP="00B74B0F">
      <w:pPr>
        <w:pStyle w:val="Heading2"/>
        <w:rPr>
          <w:rFonts w:ascii="Arial" w:hAnsi="Arial" w:cs="Arial"/>
          <w:sz w:val="24"/>
          <w:szCs w:val="24"/>
        </w:rPr>
      </w:pPr>
      <w:bookmarkStart w:id="31" w:name="_Toc64987034"/>
      <w:bookmarkStart w:id="32" w:name="_Toc65020355"/>
      <w:r w:rsidRPr="00324A1E">
        <w:rPr>
          <w:rFonts w:ascii="Arial" w:hAnsi="Arial" w:cs="Arial"/>
          <w:sz w:val="24"/>
          <w:szCs w:val="24"/>
        </w:rPr>
        <w:t xml:space="preserve">Promotivni materijali </w:t>
      </w:r>
      <w:r w:rsidR="00B51F1F" w:rsidRPr="00324A1E">
        <w:rPr>
          <w:rFonts w:ascii="Arial" w:hAnsi="Arial" w:cs="Arial"/>
          <w:sz w:val="24"/>
          <w:szCs w:val="24"/>
        </w:rPr>
        <w:t xml:space="preserve">Agencije u </w:t>
      </w:r>
      <w:r w:rsidR="004B638B" w:rsidRPr="00324A1E">
        <w:rPr>
          <w:rFonts w:ascii="Arial" w:hAnsi="Arial" w:cs="Arial"/>
          <w:sz w:val="24"/>
          <w:szCs w:val="24"/>
        </w:rPr>
        <w:t>2020.</w:t>
      </w:r>
      <w:bookmarkEnd w:id="31"/>
      <w:bookmarkEnd w:id="32"/>
      <w:r w:rsidR="009477E3">
        <w:rPr>
          <w:rFonts w:ascii="Arial" w:hAnsi="Arial" w:cs="Arial"/>
          <w:sz w:val="24"/>
          <w:szCs w:val="24"/>
        </w:rPr>
        <w:t xml:space="preserve"> </w:t>
      </w:r>
    </w:p>
    <w:p w14:paraId="0B4C0F15" w14:textId="77777777" w:rsidR="00FF3FD9" w:rsidRPr="00324A1E" w:rsidRDefault="00FF3FD9" w:rsidP="00830684">
      <w:pPr>
        <w:rPr>
          <w:rFonts w:ascii="Arial" w:hAnsi="Arial" w:cs="Arial"/>
          <w:b/>
          <w:bCs/>
          <w:color w:val="595959" w:themeColor="text1" w:themeTint="A6"/>
        </w:rPr>
      </w:pPr>
    </w:p>
    <w:p w14:paraId="5764FB28" w14:textId="2D6E7CFF" w:rsidR="00FF3FD9" w:rsidRPr="00324A1E" w:rsidRDefault="00DA5615" w:rsidP="00DC08C1">
      <w:pPr>
        <w:spacing w:line="360" w:lineRule="auto"/>
        <w:ind w:left="-425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color w:val="000000" w:themeColor="text1"/>
        </w:rPr>
        <w:t xml:space="preserve">Eko </w:t>
      </w:r>
      <w:r w:rsidR="00FF3FD9" w:rsidRPr="00324A1E">
        <w:rPr>
          <w:rFonts w:ascii="Arial" w:hAnsi="Arial" w:cs="Arial"/>
          <w:color w:val="000000" w:themeColor="text1"/>
        </w:rPr>
        <w:t>USB</w:t>
      </w:r>
      <w:r w:rsidRPr="00324A1E">
        <w:rPr>
          <w:rFonts w:ascii="Arial" w:hAnsi="Arial" w:cs="Arial"/>
          <w:color w:val="000000" w:themeColor="text1"/>
        </w:rPr>
        <w:t xml:space="preserve"> u više verzija (</w:t>
      </w:r>
      <w:proofErr w:type="spellStart"/>
      <w:r w:rsidRPr="00324A1E">
        <w:rPr>
          <w:rFonts w:ascii="Arial" w:hAnsi="Arial" w:cs="Arial"/>
          <w:color w:val="000000" w:themeColor="text1"/>
        </w:rPr>
        <w:t>Europass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324A1E">
        <w:rPr>
          <w:rFonts w:ascii="Arial" w:hAnsi="Arial" w:cs="Arial"/>
          <w:color w:val="000000" w:themeColor="text1"/>
        </w:rPr>
        <w:t>eTwinning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, </w:t>
      </w:r>
      <w:r w:rsidR="086BBEAD" w:rsidRPr="00324A1E">
        <w:rPr>
          <w:rFonts w:ascii="Arial" w:hAnsi="Arial" w:cs="Arial"/>
          <w:color w:val="000000" w:themeColor="text1"/>
        </w:rPr>
        <w:t xml:space="preserve">ECVET </w:t>
      </w:r>
      <w:r w:rsidRPr="00324A1E">
        <w:rPr>
          <w:rFonts w:ascii="Arial" w:hAnsi="Arial" w:cs="Arial"/>
          <w:color w:val="000000" w:themeColor="text1"/>
        </w:rPr>
        <w:t>i Euroguidance)</w:t>
      </w:r>
    </w:p>
    <w:p w14:paraId="17E97576" w14:textId="20775406" w:rsidR="00FF3FD9" w:rsidRPr="00324A1E" w:rsidRDefault="00DA5615" w:rsidP="00DC08C1">
      <w:pPr>
        <w:spacing w:line="360" w:lineRule="auto"/>
        <w:ind w:left="-425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color w:val="000000" w:themeColor="text1"/>
        </w:rPr>
        <w:t xml:space="preserve">Prekrivač </w:t>
      </w:r>
      <w:r w:rsidR="00FF3FD9" w:rsidRPr="00324A1E">
        <w:rPr>
          <w:rFonts w:ascii="Arial" w:hAnsi="Arial" w:cs="Arial"/>
          <w:color w:val="000000" w:themeColor="text1"/>
        </w:rPr>
        <w:t xml:space="preserve">kamere na </w:t>
      </w:r>
      <w:r w:rsidRPr="00324A1E">
        <w:rPr>
          <w:rFonts w:ascii="Arial" w:hAnsi="Arial" w:cs="Arial"/>
          <w:color w:val="000000" w:themeColor="text1"/>
        </w:rPr>
        <w:t>računalu</w:t>
      </w:r>
      <w:r w:rsidR="00FF3FD9" w:rsidRPr="00324A1E">
        <w:rPr>
          <w:rFonts w:ascii="Arial" w:hAnsi="Arial" w:cs="Arial"/>
          <w:color w:val="000000" w:themeColor="text1"/>
        </w:rPr>
        <w:t xml:space="preserve"> </w:t>
      </w:r>
    </w:p>
    <w:p w14:paraId="724BF386" w14:textId="5185DE89" w:rsidR="00FF3FD9" w:rsidRPr="00324A1E" w:rsidRDefault="00DA5615" w:rsidP="00DC08C1">
      <w:pPr>
        <w:spacing w:line="360" w:lineRule="auto"/>
        <w:ind w:left="-425"/>
        <w:jc w:val="both"/>
        <w:rPr>
          <w:rFonts w:ascii="Arial" w:hAnsi="Arial" w:cs="Arial"/>
          <w:color w:val="000000" w:themeColor="text1"/>
        </w:rPr>
      </w:pPr>
      <w:proofErr w:type="spellStart"/>
      <w:r w:rsidRPr="00324A1E">
        <w:rPr>
          <w:rFonts w:ascii="Arial" w:hAnsi="Arial" w:cs="Arial"/>
          <w:color w:val="000000" w:themeColor="text1"/>
        </w:rPr>
        <w:t>H</w:t>
      </w:r>
      <w:r w:rsidR="00FF3FD9" w:rsidRPr="00324A1E">
        <w:rPr>
          <w:rFonts w:ascii="Arial" w:hAnsi="Arial" w:cs="Arial"/>
          <w:color w:val="000000" w:themeColor="text1"/>
        </w:rPr>
        <w:t>erbal</w:t>
      </w:r>
      <w:proofErr w:type="spellEnd"/>
      <w:r w:rsidR="00FF3FD9" w:rsidRPr="00324A1E">
        <w:rPr>
          <w:rFonts w:ascii="Arial" w:hAnsi="Arial" w:cs="Arial"/>
          <w:color w:val="000000" w:themeColor="text1"/>
        </w:rPr>
        <w:t xml:space="preserve"> </w:t>
      </w:r>
      <w:proofErr w:type="spellStart"/>
      <w:r w:rsidR="00FF3FD9" w:rsidRPr="00324A1E">
        <w:rPr>
          <w:rFonts w:ascii="Arial" w:hAnsi="Arial" w:cs="Arial"/>
          <w:color w:val="000000" w:themeColor="text1"/>
        </w:rPr>
        <w:t>pot</w:t>
      </w:r>
      <w:proofErr w:type="spellEnd"/>
      <w:r w:rsidR="00FF3FD9" w:rsidRPr="00324A1E">
        <w:rPr>
          <w:rFonts w:ascii="Arial" w:hAnsi="Arial" w:cs="Arial"/>
          <w:color w:val="000000" w:themeColor="text1"/>
        </w:rPr>
        <w:t xml:space="preserve"> </w:t>
      </w:r>
      <w:r w:rsidRPr="00324A1E">
        <w:rPr>
          <w:rFonts w:ascii="Arial" w:hAnsi="Arial" w:cs="Arial"/>
          <w:color w:val="000000" w:themeColor="text1"/>
        </w:rPr>
        <w:t xml:space="preserve">Europske snage solidarnosti </w:t>
      </w:r>
    </w:p>
    <w:p w14:paraId="10C7F095" w14:textId="05C610BA" w:rsidR="1FF253D5" w:rsidRPr="00324A1E" w:rsidRDefault="1FF253D5" w:rsidP="00DC08C1">
      <w:pPr>
        <w:spacing w:line="360" w:lineRule="auto"/>
        <w:ind w:left="-425"/>
        <w:jc w:val="both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color w:val="000000" w:themeColor="text1"/>
        </w:rPr>
        <w:t>Naljepnice s porukama solidarnosti</w:t>
      </w:r>
    </w:p>
    <w:p w14:paraId="49743A2B" w14:textId="77777777" w:rsidR="00B51F1F" w:rsidRPr="00324A1E" w:rsidRDefault="00DA5615" w:rsidP="00DC08C1">
      <w:pPr>
        <w:spacing w:line="360" w:lineRule="auto"/>
        <w:ind w:left="-425"/>
        <w:rPr>
          <w:rFonts w:ascii="Arial" w:hAnsi="Arial" w:cs="Arial"/>
          <w:color w:val="000000" w:themeColor="text1"/>
        </w:rPr>
      </w:pPr>
      <w:r w:rsidRPr="00324A1E">
        <w:rPr>
          <w:rFonts w:ascii="Arial" w:hAnsi="Arial" w:cs="Arial"/>
          <w:color w:val="000000" w:themeColor="text1"/>
        </w:rPr>
        <w:t>Bomboni Euroguidance</w:t>
      </w:r>
    </w:p>
    <w:p w14:paraId="28B1863C" w14:textId="3B626973" w:rsidR="000579A5" w:rsidRPr="00324A1E" w:rsidRDefault="00DA5615" w:rsidP="00DC08C1">
      <w:pPr>
        <w:spacing w:line="360" w:lineRule="auto"/>
        <w:ind w:left="-425"/>
        <w:rPr>
          <w:b/>
          <w:bCs/>
          <w:color w:val="595959" w:themeColor="text1" w:themeTint="A6"/>
        </w:rPr>
      </w:pPr>
      <w:r w:rsidRPr="00324A1E">
        <w:rPr>
          <w:rFonts w:ascii="Arial" w:hAnsi="Arial" w:cs="Arial"/>
          <w:color w:val="000000" w:themeColor="text1"/>
        </w:rPr>
        <w:t>B</w:t>
      </w:r>
      <w:r w:rsidR="00FF3FD9" w:rsidRPr="00324A1E">
        <w:rPr>
          <w:rFonts w:ascii="Arial" w:hAnsi="Arial" w:cs="Arial"/>
          <w:color w:val="000000" w:themeColor="text1"/>
        </w:rPr>
        <w:t xml:space="preserve">omboni </w:t>
      </w:r>
      <w:proofErr w:type="spellStart"/>
      <w:r w:rsidR="00FF3FD9" w:rsidRPr="00324A1E">
        <w:rPr>
          <w:rFonts w:ascii="Arial" w:hAnsi="Arial" w:cs="Arial"/>
          <w:color w:val="000000" w:themeColor="text1"/>
        </w:rPr>
        <w:t>E</w:t>
      </w:r>
      <w:r w:rsidRPr="00324A1E">
        <w:rPr>
          <w:rFonts w:ascii="Arial" w:hAnsi="Arial" w:cs="Arial"/>
          <w:color w:val="000000" w:themeColor="text1"/>
        </w:rPr>
        <w:t>uropass</w:t>
      </w:r>
      <w:proofErr w:type="spellEnd"/>
      <w:r w:rsidRPr="00324A1E">
        <w:rPr>
          <w:rFonts w:ascii="Arial" w:hAnsi="Arial" w:cs="Arial"/>
          <w:color w:val="000000" w:themeColor="text1"/>
        </w:rPr>
        <w:t xml:space="preserve"> </w:t>
      </w:r>
      <w:r w:rsidR="003B0C2C" w:rsidRPr="00324A1E">
        <w:rPr>
          <w:rFonts w:ascii="Arial" w:hAnsi="Arial" w:cs="Arial"/>
          <w:sz w:val="22"/>
          <w:szCs w:val="22"/>
        </w:rPr>
        <w:br/>
      </w:r>
      <w:r w:rsidR="24E43805" w:rsidRPr="00324A1E">
        <w:rPr>
          <w:rFonts w:ascii="Arial" w:hAnsi="Arial" w:cs="Arial"/>
          <w:color w:val="000000" w:themeColor="text1"/>
        </w:rPr>
        <w:t xml:space="preserve">Platneni ruksak </w:t>
      </w:r>
      <w:r w:rsidR="24E43805" w:rsidRPr="00324A1E">
        <w:rPr>
          <w:rFonts w:ascii="Arial" w:hAnsi="Arial" w:cs="Arial"/>
          <w:i/>
          <w:iCs/>
          <w:color w:val="000000" w:themeColor="text1"/>
        </w:rPr>
        <w:t xml:space="preserve">Time to </w:t>
      </w:r>
      <w:proofErr w:type="spellStart"/>
      <w:r w:rsidR="24E43805" w:rsidRPr="00324A1E">
        <w:rPr>
          <w:rFonts w:ascii="Arial" w:hAnsi="Arial" w:cs="Arial"/>
          <w:i/>
          <w:iCs/>
          <w:color w:val="000000" w:themeColor="text1"/>
        </w:rPr>
        <w:t>move</w:t>
      </w:r>
      <w:proofErr w:type="spellEnd"/>
      <w:r w:rsidR="003B0C2C" w:rsidRPr="00324A1E">
        <w:rPr>
          <w:rFonts w:ascii="Arial" w:hAnsi="Arial" w:cs="Arial"/>
          <w:sz w:val="22"/>
          <w:szCs w:val="22"/>
        </w:rPr>
        <w:br/>
      </w:r>
      <w:r w:rsidRPr="00324A1E">
        <w:br/>
      </w:r>
      <w:r w:rsidRPr="00324A1E">
        <w:br/>
      </w:r>
      <w:r w:rsidR="000579A5" w:rsidRPr="00324A1E">
        <w:br/>
      </w:r>
      <w:r w:rsidR="000579A5" w:rsidRPr="00324A1E">
        <w:rPr>
          <w:b/>
          <w:bCs/>
          <w:color w:val="595959" w:themeColor="text1" w:themeTint="A6"/>
        </w:rPr>
        <w:br/>
      </w:r>
      <w:r w:rsidR="000579A5" w:rsidRPr="00324A1E">
        <w:rPr>
          <w:b/>
          <w:bCs/>
          <w:color w:val="595959" w:themeColor="text1" w:themeTint="A6"/>
        </w:rPr>
        <w:br/>
      </w:r>
      <w:r w:rsidR="000579A5" w:rsidRPr="00324A1E">
        <w:rPr>
          <w:b/>
          <w:bCs/>
          <w:color w:val="595959" w:themeColor="text1" w:themeTint="A6"/>
        </w:rPr>
        <w:br/>
      </w:r>
      <w:r w:rsidR="00ED7C0E" w:rsidRPr="00324A1E">
        <w:rPr>
          <w:b/>
          <w:bCs/>
          <w:color w:val="595959" w:themeColor="text1" w:themeTint="A6"/>
        </w:rPr>
        <w:br w:type="page"/>
      </w:r>
    </w:p>
    <w:p w14:paraId="1A9332B8" w14:textId="36779FCF" w:rsidR="000579A5" w:rsidRPr="00324A1E" w:rsidRDefault="00DA5615" w:rsidP="0E0D2AE4">
      <w:pPr>
        <w:rPr>
          <w:b/>
          <w:bCs/>
          <w:color w:val="595959" w:themeColor="text1" w:themeTint="A6"/>
        </w:rPr>
      </w:pPr>
      <w:r w:rsidRPr="00324A1E">
        <w:rPr>
          <w:noProof/>
        </w:rPr>
        <w:lastRenderedPageBreak/>
        <mc:AlternateContent>
          <mc:Choice Requires="wps">
            <w:drawing>
              <wp:inline distT="0" distB="0" distL="114300" distR="114300" wp14:anchorId="1105F8FF" wp14:editId="33C0FC0B">
                <wp:extent cx="3177540" cy="3360420"/>
                <wp:effectExtent l="0" t="0" r="22860" b="11430"/>
                <wp:docPr id="1800926593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336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AC012E8" w14:textId="15E17F06" w:rsidR="00DC08C1" w:rsidRDefault="00DC08C1" w:rsidP="001F6C33">
                            <w:pPr>
                              <w:rPr>
                                <w:rFonts w:ascii="Arial" w:hAnsi="Arial" w:cs="Arial"/>
                                <w:i/>
                                <w:noProof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404040"/>
                                <w:sz w:val="22"/>
                                <w:szCs w:val="22"/>
                                <w:shd w:val="clear" w:color="auto" w:fill="E6E6E6"/>
                              </w:rPr>
                              <w:drawing>
                                <wp:inline distT="0" distB="0" distL="0" distR="0" wp14:anchorId="06D2D16A" wp14:editId="0D920F23">
                                  <wp:extent cx="2858400" cy="261720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400" cy="26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50830" w14:textId="154722C9" w:rsidR="00DC08C1" w:rsidRPr="00121977" w:rsidRDefault="00DC08C1" w:rsidP="00830684"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  <w:r w:rsidRPr="00121977">
                              <w:rPr>
                                <w:rFonts w:ascii="Arial" w:hAnsi="Arial" w:cs="Arial"/>
                                <w:iCs/>
                                <w:color w:val="404040"/>
                                <w:sz w:val="20"/>
                                <w:szCs w:val="20"/>
                              </w:rPr>
                              <w:t>Promotivni materijali Agencije za mobilnost i programe Europske unije koji su izrađeni tijekom 2020.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05F8FF" id="Text Box 52" o:spid="_x0000_s1035" type="#_x0000_t202" style="width:250.2pt;height:26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" fillcolor="white [3201]" strokecolor="#d8d8d8 [2732]" strokeweight=".5pt">
                <v:textbox>
                  <w:txbxContent>
                    <w:p w14:paraId="1AC012E8" w14:textId="15E17F06" w:rsidR="00DC08C1" w:rsidRDefault="00DC08C1" w:rsidP="001F6C33">
                      <w:pPr>
                        <w:rPr>
                          <w:rFonts w:ascii="Arial" w:hAnsi="Arial" w:cs="Arial"/>
                          <w:i/>
                          <w:noProof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404040"/>
                          <w:sz w:val="22"/>
                          <w:szCs w:val="22"/>
                          <w:shd w:val="clear" w:color="auto" w:fill="E6E6E6"/>
                        </w:rPr>
                        <w:drawing>
                          <wp:inline distT="0" distB="0" distL="0" distR="0" wp14:anchorId="06D2D16A" wp14:editId="0D920F23">
                            <wp:extent cx="2858400" cy="261720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400" cy="26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50830" w14:textId="154722C9" w:rsidR="00DC08C1" w:rsidRPr="00121977" w:rsidRDefault="00DC08C1" w:rsidP="00830684">
                      <w:pPr>
                        <w:rPr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/>
                          <w:sz w:val="20"/>
                          <w:szCs w:val="20"/>
                        </w:rPr>
                        <w:br/>
                      </w:r>
                      <w:r w:rsidRPr="00121977">
                        <w:rPr>
                          <w:rFonts w:ascii="Arial" w:hAnsi="Arial" w:cs="Arial"/>
                          <w:iCs/>
                          <w:color w:val="404040"/>
                          <w:sz w:val="20"/>
                          <w:szCs w:val="20"/>
                        </w:rPr>
                        <w:t>Promotivni materijali Agencije za mobilnost i programe Europske unije koji su izrađeni tijekom 2020. godine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3A9501" w14:textId="77777777" w:rsidR="00DC08C1" w:rsidRPr="00324A1E" w:rsidRDefault="00DC08C1" w:rsidP="0E0D2AE4">
      <w:pPr>
        <w:rPr>
          <w:b/>
          <w:bCs/>
          <w:color w:val="595959" w:themeColor="text1" w:themeTint="A6"/>
        </w:rPr>
      </w:pPr>
    </w:p>
    <w:p w14:paraId="7ECBCDD0" w14:textId="0419C60B" w:rsidR="000579A5" w:rsidRPr="00324A1E" w:rsidRDefault="003B0C2C" w:rsidP="373EF06E">
      <w:pPr>
        <w:pStyle w:val="Heading1"/>
        <w:rPr>
          <w:rFonts w:ascii="Arial" w:eastAsia="Arial" w:hAnsi="Arial" w:cs="Arial"/>
          <w:color w:val="4F81BD"/>
        </w:rPr>
      </w:pPr>
      <w:bookmarkStart w:id="33" w:name="_Toc65020356"/>
      <w:r w:rsidRPr="00324A1E">
        <w:rPr>
          <w:rFonts w:ascii="Arial" w:eastAsia="Arial" w:hAnsi="Arial" w:cs="Arial"/>
        </w:rPr>
        <w:t>Suradnja s medijima i publicitet u medijima i na društvenim mrežama</w:t>
      </w:r>
      <w:bookmarkEnd w:id="33"/>
    </w:p>
    <w:p w14:paraId="5CDDABD1" w14:textId="06F5720D" w:rsidR="00ED7C0E" w:rsidRPr="00324A1E" w:rsidRDefault="00ED7C0E" w:rsidP="0E0D2AE4">
      <w:pPr>
        <w:rPr>
          <w:rFonts w:ascii="Arial" w:hAnsi="Arial" w:cs="Arial"/>
        </w:rPr>
      </w:pPr>
    </w:p>
    <w:p w14:paraId="552C8F8D" w14:textId="2940D7BF" w:rsidR="006B2E94" w:rsidRPr="00324A1E" w:rsidRDefault="2A10503F" w:rsidP="00B74B0F">
      <w:pPr>
        <w:spacing w:line="360" w:lineRule="auto"/>
        <w:ind w:left="-425"/>
        <w:jc w:val="both"/>
        <w:rPr>
          <w:rFonts w:ascii="Arial" w:hAnsi="Arial" w:cs="Arial"/>
        </w:rPr>
      </w:pPr>
      <w:bookmarkStart w:id="34" w:name="_Toc33200218"/>
      <w:r w:rsidRPr="00324A1E">
        <w:rPr>
          <w:rFonts w:ascii="Arial" w:hAnsi="Arial" w:cs="Arial"/>
        </w:rPr>
        <w:t xml:space="preserve">U 2020. </w:t>
      </w:r>
      <w:r w:rsidR="001D3C08">
        <w:rPr>
          <w:rFonts w:ascii="Arial" w:hAnsi="Arial" w:cs="Arial"/>
        </w:rPr>
        <w:t xml:space="preserve">godini </w:t>
      </w:r>
      <w:r w:rsidR="040271DE" w:rsidRPr="00324A1E">
        <w:rPr>
          <w:rFonts w:ascii="Arial" w:hAnsi="Arial" w:cs="Arial"/>
        </w:rPr>
        <w:t>n</w:t>
      </w:r>
      <w:r w:rsidRPr="00324A1E">
        <w:rPr>
          <w:rFonts w:ascii="Arial" w:hAnsi="Arial" w:cs="Arial"/>
        </w:rPr>
        <w:t xml:space="preserve">astavljena je suradnja s medijima, </w:t>
      </w:r>
      <w:r w:rsidR="001D3C08" w:rsidRPr="00324A1E">
        <w:rPr>
          <w:rFonts w:ascii="Arial" w:hAnsi="Arial" w:cs="Arial"/>
        </w:rPr>
        <w:t>poseb</w:t>
      </w:r>
      <w:r w:rsidR="001D3C08">
        <w:rPr>
          <w:rFonts w:ascii="Arial" w:hAnsi="Arial" w:cs="Arial"/>
        </w:rPr>
        <w:t>ice</w:t>
      </w:r>
      <w:r w:rsidR="001D3C08" w:rsidRPr="00324A1E">
        <w:rPr>
          <w:rFonts w:ascii="Arial" w:hAnsi="Arial" w:cs="Arial"/>
        </w:rPr>
        <w:t xml:space="preserve"> </w:t>
      </w:r>
      <w:r w:rsidRPr="00324A1E">
        <w:rPr>
          <w:rFonts w:ascii="Arial" w:hAnsi="Arial" w:cs="Arial"/>
        </w:rPr>
        <w:t>s nacionalnim javnim servisom H</w:t>
      </w:r>
      <w:r w:rsidR="001D3C08">
        <w:rPr>
          <w:rFonts w:ascii="Arial" w:hAnsi="Arial" w:cs="Arial"/>
        </w:rPr>
        <w:t>rvatskom radiotelevizijom</w:t>
      </w:r>
      <w:r w:rsidRPr="00324A1E">
        <w:rPr>
          <w:rFonts w:ascii="Arial" w:hAnsi="Arial" w:cs="Arial"/>
        </w:rPr>
        <w:t xml:space="preserve">. O svim važnim temama informirali smo medije </w:t>
      </w:r>
      <w:r w:rsidR="13CCF844" w:rsidRPr="00324A1E">
        <w:rPr>
          <w:rFonts w:ascii="Arial" w:hAnsi="Arial" w:cs="Arial"/>
        </w:rPr>
        <w:t xml:space="preserve">te smo prema potrebi dogovarali medijska gostovanja i objave u medijima. </w:t>
      </w:r>
    </w:p>
    <w:p w14:paraId="66E0FD2A" w14:textId="611BB163" w:rsidR="006B2E94" w:rsidRPr="00324A1E" w:rsidRDefault="006B2E94" w:rsidP="3510FB59">
      <w:pPr>
        <w:spacing w:line="360" w:lineRule="auto"/>
      </w:pPr>
    </w:p>
    <w:p w14:paraId="53BF7F39" w14:textId="7F207F49" w:rsidR="006B2E94" w:rsidRPr="00324A1E" w:rsidRDefault="006B2E94" w:rsidP="3510FB59">
      <w:pPr>
        <w:spacing w:line="360" w:lineRule="auto"/>
        <w:rPr>
          <w:rFonts w:ascii="Arial" w:hAnsi="Arial" w:cs="Arial"/>
        </w:rPr>
      </w:pPr>
      <w:r w:rsidRPr="00324A1E">
        <w:rPr>
          <w:noProof/>
          <w:color w:val="2B579A"/>
          <w:shd w:val="clear" w:color="auto" w:fill="E6E6E6"/>
        </w:rPr>
        <mc:AlternateContent>
          <mc:Choice Requires="wps">
            <w:drawing>
              <wp:inline distT="0" distB="0" distL="114300" distR="114300" wp14:anchorId="2D7F82B6" wp14:editId="12BFFA17">
                <wp:extent cx="3429000" cy="2849880"/>
                <wp:effectExtent l="0" t="0" r="19050" b="26670"/>
                <wp:docPr id="902478380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84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F55AD17" w14:textId="77777777" w:rsidR="00DC08C1" w:rsidRDefault="00DC08C1" w:rsidP="006B2E9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595959"/>
                              </w:rPr>
                            </w:pPr>
                            <w:r>
                              <w:rPr>
                                <w:noProof/>
                                <w:color w:val="2B579A"/>
                                <w:shd w:val="clear" w:color="auto" w:fill="E6E6E6"/>
                              </w:rPr>
                              <w:drawing>
                                <wp:inline distT="0" distB="0" distL="0" distR="0" wp14:anchorId="339ADE60" wp14:editId="4761E8AA">
                                  <wp:extent cx="3086100" cy="1965960"/>
                                  <wp:effectExtent l="0" t="0" r="0" b="0"/>
                                  <wp:docPr id="56" name="Picture 5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543" b="235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196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E1802" w14:textId="34D60C76" w:rsidR="00DC08C1" w:rsidRPr="00121977" w:rsidRDefault="00DC08C1" w:rsidP="00121977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Ravnateljica Agencije mr.</w:t>
                            </w:r>
                            <w:r w:rsidR="001D3C08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sc</w:t>
                            </w:r>
                            <w:proofErr w:type="spellEnd"/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. Antonija Gladović u javljanju uživo za emisiju </w:t>
                            </w:r>
                            <w:r w:rsidR="001D3C08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„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Dobro jutro, Hrvatska</w:t>
                            </w:r>
                            <w:r w:rsidR="001D3C08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“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 neposredno prije početka </w:t>
                            </w:r>
                            <w:r w:rsidR="001D3C08" w:rsidRPr="00121977">
                              <w:rPr>
                                <w:rFonts w:ascii="Arial" w:hAnsi="Arial" w:cs="Arial"/>
                                <w:i/>
                                <w:color w:val="595959"/>
                                <w:sz w:val="20"/>
                                <w:szCs w:val="20"/>
                              </w:rPr>
                              <w:t>online</w:t>
                            </w:r>
                            <w:r w:rsidR="001D3C08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-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konferencije </w:t>
                            </w:r>
                            <w:r w:rsidR="001D3C08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„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Zajedno smo jači</w:t>
                            </w:r>
                            <w:r w:rsidR="001D3C08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“</w:t>
                            </w:r>
                            <w:r w:rsidRPr="00121977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4BD798" w14:textId="77777777" w:rsidR="00DC08C1" w:rsidRDefault="00DC08C1" w:rsidP="006B2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7F82B6" id="Text Box 35" o:spid="_x0000_s1036" type="#_x0000_t202" style="width:270pt;height:2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" fillcolor="white [3201]" strokecolor="#d8d8d8 [2732]" strokeweight=".5pt">
                <v:textbox>
                  <w:txbxContent>
                    <w:p w14:paraId="4F55AD17" w14:textId="77777777" w:rsidR="00DC08C1" w:rsidRDefault="00DC08C1" w:rsidP="006B2E9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595959"/>
                        </w:rPr>
                      </w:pPr>
                      <w:r>
                        <w:rPr>
                          <w:noProof/>
                          <w:color w:val="2B579A"/>
                          <w:shd w:val="clear" w:color="auto" w:fill="E6E6E6"/>
                        </w:rPr>
                        <w:drawing>
                          <wp:inline distT="0" distB="0" distL="0" distR="0" wp14:anchorId="339ADE60" wp14:editId="4761E8AA">
                            <wp:extent cx="3086100" cy="1965960"/>
                            <wp:effectExtent l="0" t="0" r="0" b="0"/>
                            <wp:docPr id="56" name="Picture 5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543" b="235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196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E1802" w14:textId="34D60C76" w:rsidR="00DC08C1" w:rsidRPr="00121977" w:rsidRDefault="00DC08C1" w:rsidP="00121977">
                      <w:pPr>
                        <w:spacing w:line="276" w:lineRule="auto"/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</w:pP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Ravnateljica Agencije mr.</w:t>
                      </w:r>
                      <w:r w:rsidR="001D3C08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sc. Antonija Gladović u javljanju uživo za emisiju </w:t>
                      </w:r>
                      <w:r w:rsidR="001D3C08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„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Dobro jutro, Hrvatska</w:t>
                      </w:r>
                      <w:r w:rsidR="001D3C08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“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 neposredno prije početka </w:t>
                      </w:r>
                      <w:r w:rsidR="001D3C08" w:rsidRPr="00121977">
                        <w:rPr>
                          <w:rFonts w:ascii="Arial" w:hAnsi="Arial" w:cs="Arial"/>
                          <w:i/>
                          <w:color w:val="595959"/>
                          <w:sz w:val="20"/>
                          <w:szCs w:val="20"/>
                        </w:rPr>
                        <w:t>online</w:t>
                      </w:r>
                      <w:r w:rsidR="001D3C08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-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konferencije </w:t>
                      </w:r>
                      <w:r w:rsidR="001D3C08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„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Zajedno smo jači</w:t>
                      </w:r>
                      <w:r w:rsidR="001D3C08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“</w:t>
                      </w:r>
                      <w:r w:rsidRPr="00121977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4BD798" w14:textId="77777777" w:rsidR="00DC08C1" w:rsidRDefault="00DC08C1" w:rsidP="006B2E94"/>
                  </w:txbxContent>
                </v:textbox>
                <w10:anchorlock/>
              </v:shape>
            </w:pict>
          </mc:Fallback>
        </mc:AlternateContent>
      </w:r>
    </w:p>
    <w:p w14:paraId="073D8871" w14:textId="4B56E10D" w:rsidR="006B2E94" w:rsidRPr="00324A1E" w:rsidRDefault="708C4CF0" w:rsidP="0E0D2AE4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lastRenderedPageBreak/>
        <w:t xml:space="preserve">U 2020. godini 192 medija </w:t>
      </w:r>
      <w:r w:rsidR="006E200C" w:rsidRPr="00324A1E">
        <w:rPr>
          <w:rFonts w:ascii="Arial" w:hAnsi="Arial" w:cs="Arial"/>
        </w:rPr>
        <w:t xml:space="preserve">(koji su na popisu praćenih medija) </w:t>
      </w:r>
      <w:r w:rsidRPr="00324A1E">
        <w:rPr>
          <w:rFonts w:ascii="Arial" w:hAnsi="Arial" w:cs="Arial"/>
        </w:rPr>
        <w:t xml:space="preserve">o Agenciji </w:t>
      </w:r>
      <w:r w:rsidR="001D3C08">
        <w:rPr>
          <w:rFonts w:ascii="Arial" w:hAnsi="Arial" w:cs="Arial"/>
        </w:rPr>
        <w:t>su o</w:t>
      </w:r>
      <w:r w:rsidR="001D3C08" w:rsidRPr="00324A1E">
        <w:rPr>
          <w:rFonts w:ascii="Arial" w:hAnsi="Arial" w:cs="Arial"/>
        </w:rPr>
        <w:t xml:space="preserve"> </w:t>
      </w:r>
      <w:r w:rsidRPr="00324A1E">
        <w:rPr>
          <w:rFonts w:ascii="Arial" w:hAnsi="Arial" w:cs="Arial"/>
        </w:rPr>
        <w:t>temama od</w:t>
      </w:r>
      <w:r w:rsidR="001D3C08">
        <w:rPr>
          <w:rFonts w:ascii="Arial" w:hAnsi="Arial" w:cs="Arial"/>
        </w:rPr>
        <w:t xml:space="preserve"> </w:t>
      </w:r>
      <w:r w:rsidR="008E1F44">
        <w:rPr>
          <w:rFonts w:ascii="Arial" w:hAnsi="Arial" w:cs="Arial"/>
        </w:rPr>
        <w:t xml:space="preserve">javnog </w:t>
      </w:r>
      <w:r w:rsidRPr="00324A1E">
        <w:rPr>
          <w:rFonts w:ascii="Arial" w:hAnsi="Arial" w:cs="Arial"/>
        </w:rPr>
        <w:t>interesa objavili ukupno 2889 priloga</w:t>
      </w:r>
      <w:r w:rsidR="00E40601" w:rsidRPr="00324A1E">
        <w:rPr>
          <w:rFonts w:ascii="Arial" w:hAnsi="Arial" w:cs="Arial"/>
        </w:rPr>
        <w:t>, što je</w:t>
      </w:r>
      <w:r w:rsidR="001D3C08">
        <w:rPr>
          <w:rFonts w:ascii="Arial" w:hAnsi="Arial" w:cs="Arial"/>
        </w:rPr>
        <w:t xml:space="preserve"> </w:t>
      </w:r>
      <w:r w:rsidR="00E40601" w:rsidRPr="00324A1E">
        <w:rPr>
          <w:rFonts w:ascii="Arial" w:hAnsi="Arial" w:cs="Arial"/>
        </w:rPr>
        <w:t>11</w:t>
      </w:r>
      <w:r w:rsidR="001D3C08">
        <w:rPr>
          <w:rFonts w:ascii="Arial" w:hAnsi="Arial" w:cs="Arial"/>
        </w:rPr>
        <w:t>,</w:t>
      </w:r>
      <w:r w:rsidR="00E40601" w:rsidRPr="00324A1E">
        <w:rPr>
          <w:rFonts w:ascii="Arial" w:hAnsi="Arial" w:cs="Arial"/>
        </w:rPr>
        <w:t xml:space="preserve">3% manje nego 2019. </w:t>
      </w:r>
      <w:r w:rsidR="001D3C08">
        <w:rPr>
          <w:rFonts w:ascii="Arial" w:hAnsi="Arial" w:cs="Arial"/>
        </w:rPr>
        <w:t xml:space="preserve">godine, </w:t>
      </w:r>
      <w:r w:rsidR="00E40601" w:rsidRPr="00324A1E">
        <w:rPr>
          <w:rFonts w:ascii="Arial" w:hAnsi="Arial" w:cs="Arial"/>
        </w:rPr>
        <w:t xml:space="preserve">kada je zabilježeno 3256 objava u 180 medija. Iako je broj objava nešto manji nego prethodne godine, za 6,7% je veći broj medija koji su izvještavali o </w:t>
      </w:r>
      <w:r w:rsidR="00B51F1F" w:rsidRPr="00324A1E">
        <w:rPr>
          <w:rFonts w:ascii="Arial" w:hAnsi="Arial" w:cs="Arial"/>
        </w:rPr>
        <w:t xml:space="preserve">Agenciji </w:t>
      </w:r>
      <w:r w:rsidR="00E40601" w:rsidRPr="00324A1E">
        <w:rPr>
          <w:rFonts w:ascii="Arial" w:hAnsi="Arial" w:cs="Arial"/>
        </w:rPr>
        <w:t xml:space="preserve">i temama od interesa. </w:t>
      </w:r>
      <w:r w:rsidRPr="00324A1E">
        <w:rPr>
          <w:rFonts w:ascii="Arial" w:hAnsi="Arial" w:cs="Arial"/>
        </w:rPr>
        <w:t xml:space="preserve">Možemo reći da </w:t>
      </w:r>
      <w:r w:rsidR="001D3C08">
        <w:rPr>
          <w:rFonts w:ascii="Arial" w:hAnsi="Arial" w:cs="Arial"/>
        </w:rPr>
        <w:t>s</w:t>
      </w:r>
      <w:r w:rsidR="001D3C08" w:rsidRPr="00324A1E">
        <w:rPr>
          <w:rFonts w:ascii="Arial" w:hAnsi="Arial" w:cs="Arial"/>
        </w:rPr>
        <w:t>e</w:t>
      </w:r>
      <w:r w:rsidR="001D3C08">
        <w:rPr>
          <w:rFonts w:ascii="Arial" w:hAnsi="Arial" w:cs="Arial"/>
        </w:rPr>
        <w:t xml:space="preserve"> </w:t>
      </w:r>
      <w:r w:rsidRPr="00324A1E">
        <w:rPr>
          <w:rFonts w:ascii="Arial" w:hAnsi="Arial" w:cs="Arial"/>
        </w:rPr>
        <w:t xml:space="preserve">domaća medijska javnost o poslovanju i aktivnostima Agencije </w:t>
      </w:r>
      <w:r w:rsidR="001D3C08">
        <w:rPr>
          <w:rFonts w:ascii="Arial" w:hAnsi="Arial" w:cs="Arial"/>
        </w:rPr>
        <w:t xml:space="preserve">izvještavala u prosjeku </w:t>
      </w:r>
      <w:r w:rsidR="131DB116" w:rsidRPr="00324A1E">
        <w:rPr>
          <w:rFonts w:ascii="Arial" w:hAnsi="Arial" w:cs="Arial"/>
        </w:rPr>
        <w:t xml:space="preserve">sa </w:t>
      </w:r>
      <w:r w:rsidRPr="00324A1E">
        <w:rPr>
          <w:rFonts w:ascii="Arial" w:hAnsi="Arial" w:cs="Arial"/>
        </w:rPr>
        <w:t xml:space="preserve">7,9 priloga </w:t>
      </w:r>
      <w:r w:rsidR="001D3C08">
        <w:rPr>
          <w:rFonts w:ascii="Arial" w:hAnsi="Arial" w:cs="Arial"/>
        </w:rPr>
        <w:t>na dan</w:t>
      </w:r>
      <w:r w:rsidRPr="00324A1E">
        <w:rPr>
          <w:rFonts w:ascii="Arial" w:hAnsi="Arial" w:cs="Arial"/>
        </w:rPr>
        <w:t>.</w:t>
      </w:r>
      <w:r w:rsidR="12B05862" w:rsidRPr="00324A1E">
        <w:rPr>
          <w:rFonts w:ascii="Arial" w:hAnsi="Arial" w:cs="Arial"/>
        </w:rPr>
        <w:t xml:space="preserve"> </w:t>
      </w:r>
      <w:r w:rsidR="5153CD9D" w:rsidRPr="00324A1E">
        <w:rPr>
          <w:rFonts w:ascii="Arial" w:hAnsi="Arial" w:cs="Arial"/>
        </w:rPr>
        <w:t>Priloge je mogao zapaziti svaki stanovnik Hrvatske u dobi od 18</w:t>
      </w:r>
      <w:r w:rsidR="001D3C08">
        <w:rPr>
          <w:rFonts w:ascii="Arial" w:hAnsi="Arial" w:cs="Arial"/>
        </w:rPr>
        <w:t xml:space="preserve"> </w:t>
      </w:r>
      <w:r w:rsidR="5153CD9D" w:rsidRPr="00324A1E">
        <w:rPr>
          <w:rFonts w:ascii="Arial" w:hAnsi="Arial" w:cs="Arial"/>
        </w:rPr>
        <w:t>do 75</w:t>
      </w:r>
      <w:r w:rsidR="001D3C08">
        <w:rPr>
          <w:rFonts w:ascii="Arial" w:hAnsi="Arial" w:cs="Arial"/>
        </w:rPr>
        <w:t xml:space="preserve"> </w:t>
      </w:r>
      <w:r w:rsidR="5153CD9D" w:rsidRPr="00324A1E">
        <w:rPr>
          <w:rFonts w:ascii="Arial" w:hAnsi="Arial" w:cs="Arial"/>
        </w:rPr>
        <w:t xml:space="preserve">godina jer su objavljeni u glavnim informativnim emisijama svih nacionalnih televizija. </w:t>
      </w:r>
    </w:p>
    <w:p w14:paraId="00559BD2" w14:textId="02CA625B" w:rsidR="006B2E94" w:rsidRPr="00324A1E" w:rsidRDefault="708C4CF0" w:rsidP="0E0D2AE4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>Komercijalna vrijednost priloga procijenjena je na 31</w:t>
      </w:r>
      <w:r w:rsidR="001D3C08">
        <w:rPr>
          <w:rFonts w:ascii="Arial" w:hAnsi="Arial" w:cs="Arial"/>
        </w:rPr>
        <w:t>,</w:t>
      </w:r>
      <w:r w:rsidRPr="00324A1E">
        <w:rPr>
          <w:rFonts w:ascii="Arial" w:hAnsi="Arial" w:cs="Arial"/>
        </w:rPr>
        <w:t xml:space="preserve">176.053 </w:t>
      </w:r>
      <w:r w:rsidR="00CD2452" w:rsidRPr="00324A1E">
        <w:rPr>
          <w:rFonts w:ascii="Arial" w:hAnsi="Arial" w:cs="Arial"/>
        </w:rPr>
        <w:t>k</w:t>
      </w:r>
      <w:r w:rsidRPr="00324A1E">
        <w:rPr>
          <w:rFonts w:ascii="Arial" w:hAnsi="Arial" w:cs="Arial"/>
        </w:rPr>
        <w:t xml:space="preserve">n, a ukupna </w:t>
      </w:r>
      <w:r w:rsidR="001D3C08" w:rsidRPr="00324A1E">
        <w:rPr>
          <w:rFonts w:ascii="Arial" w:hAnsi="Arial" w:cs="Arial"/>
        </w:rPr>
        <w:t>PR</w:t>
      </w:r>
      <w:r w:rsidR="001D3C08">
        <w:rPr>
          <w:rFonts w:ascii="Arial" w:hAnsi="Arial" w:cs="Arial"/>
        </w:rPr>
        <w:t>-</w:t>
      </w:r>
      <w:r w:rsidRPr="00324A1E">
        <w:rPr>
          <w:rFonts w:ascii="Arial" w:hAnsi="Arial" w:cs="Arial"/>
        </w:rPr>
        <w:t>vrijednost 123</w:t>
      </w:r>
      <w:r w:rsidR="001D3C08">
        <w:rPr>
          <w:rFonts w:ascii="Arial" w:hAnsi="Arial" w:cs="Arial"/>
        </w:rPr>
        <w:t>,</w:t>
      </w:r>
      <w:r w:rsidRPr="00324A1E">
        <w:rPr>
          <w:rFonts w:ascii="Arial" w:hAnsi="Arial" w:cs="Arial"/>
        </w:rPr>
        <w:t xml:space="preserve">511.929 </w:t>
      </w:r>
      <w:r w:rsidR="00CD2452" w:rsidRPr="00324A1E">
        <w:rPr>
          <w:rFonts w:ascii="Arial" w:hAnsi="Arial" w:cs="Arial"/>
        </w:rPr>
        <w:t>k</w:t>
      </w:r>
      <w:r w:rsidRPr="00324A1E">
        <w:rPr>
          <w:rFonts w:ascii="Arial" w:hAnsi="Arial" w:cs="Arial"/>
        </w:rPr>
        <w:t>n.</w:t>
      </w:r>
      <w:r w:rsidR="4EED2D24" w:rsidRPr="00324A1E">
        <w:rPr>
          <w:rFonts w:ascii="Arial" w:hAnsi="Arial" w:cs="Arial"/>
        </w:rPr>
        <w:t xml:space="preserve"> </w:t>
      </w:r>
    </w:p>
    <w:p w14:paraId="061B7162" w14:textId="5F048297" w:rsidR="006B2E94" w:rsidRPr="00324A1E" w:rsidRDefault="708C4CF0" w:rsidP="0E0D2AE4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 xml:space="preserve">Najaktivniji po vrsti medija su </w:t>
      </w:r>
      <w:r w:rsidR="001D3C08">
        <w:rPr>
          <w:rFonts w:ascii="Arial" w:hAnsi="Arial" w:cs="Arial"/>
        </w:rPr>
        <w:t xml:space="preserve">internetski </w:t>
      </w:r>
      <w:r w:rsidRPr="00324A1E">
        <w:rPr>
          <w:rFonts w:ascii="Arial" w:hAnsi="Arial" w:cs="Arial"/>
        </w:rPr>
        <w:t xml:space="preserve">portali </w:t>
      </w:r>
      <w:r w:rsidR="001D3C08" w:rsidRPr="00324A1E">
        <w:rPr>
          <w:rFonts w:ascii="Arial" w:hAnsi="Arial" w:cs="Arial"/>
        </w:rPr>
        <w:t>s</w:t>
      </w:r>
      <w:r w:rsidR="001D3C08">
        <w:rPr>
          <w:rFonts w:ascii="Arial" w:hAnsi="Arial" w:cs="Arial"/>
        </w:rPr>
        <w:t xml:space="preserve"> </w:t>
      </w:r>
      <w:r w:rsidRPr="00324A1E">
        <w:rPr>
          <w:rFonts w:ascii="Arial" w:hAnsi="Arial" w:cs="Arial"/>
        </w:rPr>
        <w:t xml:space="preserve">1621 </w:t>
      </w:r>
      <w:r w:rsidR="001D3C08" w:rsidRPr="00324A1E">
        <w:rPr>
          <w:rFonts w:ascii="Arial" w:hAnsi="Arial" w:cs="Arial"/>
        </w:rPr>
        <w:t>objav</w:t>
      </w:r>
      <w:r w:rsidR="001D3C08">
        <w:rPr>
          <w:rFonts w:ascii="Arial" w:hAnsi="Arial" w:cs="Arial"/>
        </w:rPr>
        <w:t>om,</w:t>
      </w:r>
      <w:r w:rsidR="001D3C08" w:rsidRPr="00324A1E">
        <w:rPr>
          <w:rFonts w:ascii="Arial" w:hAnsi="Arial" w:cs="Arial"/>
        </w:rPr>
        <w:t xml:space="preserve"> </w:t>
      </w:r>
      <w:r w:rsidRPr="00324A1E">
        <w:rPr>
          <w:rFonts w:ascii="Arial" w:hAnsi="Arial" w:cs="Arial"/>
        </w:rPr>
        <w:t>što čini 56% ukupnog broja objava u svim medijima.</w:t>
      </w:r>
    </w:p>
    <w:p w14:paraId="5CD04CE7" w14:textId="79EA9413" w:rsidR="006B2E94" w:rsidRPr="00324A1E" w:rsidRDefault="006B2E94" w:rsidP="00DC08C1">
      <w:pPr>
        <w:spacing w:line="360" w:lineRule="auto"/>
        <w:ind w:left="-425"/>
        <w:jc w:val="both"/>
        <w:rPr>
          <w:rFonts w:ascii="Arial" w:hAnsi="Arial" w:cs="Arial"/>
        </w:rPr>
      </w:pPr>
    </w:p>
    <w:p w14:paraId="3EDB916B" w14:textId="4B3DD14E" w:rsidR="006B2E94" w:rsidRPr="00324A1E" w:rsidRDefault="0657B4AC" w:rsidP="00B74B0F">
      <w:pPr>
        <w:pStyle w:val="Heading2"/>
        <w:rPr>
          <w:rFonts w:ascii="Arial" w:hAnsi="Arial" w:cs="Arial"/>
          <w:sz w:val="24"/>
          <w:szCs w:val="24"/>
        </w:rPr>
      </w:pPr>
      <w:bookmarkStart w:id="35" w:name="_Toc64987035"/>
      <w:bookmarkStart w:id="36" w:name="_Toc65020357"/>
      <w:r w:rsidRPr="00324A1E">
        <w:rPr>
          <w:rFonts w:ascii="Arial" w:hAnsi="Arial" w:cs="Arial"/>
          <w:sz w:val="24"/>
          <w:szCs w:val="24"/>
        </w:rPr>
        <w:t>Broj priloga prema vrsti medija</w:t>
      </w:r>
      <w:bookmarkEnd w:id="35"/>
      <w:bookmarkEnd w:id="36"/>
    </w:p>
    <w:p w14:paraId="37BBA51B" w14:textId="0E3412D8" w:rsidR="006B2E94" w:rsidRPr="00324A1E" w:rsidRDefault="006B2E94" w:rsidP="3510FB59">
      <w:pPr>
        <w:spacing w:line="259" w:lineRule="auto"/>
        <w:ind w:left="360"/>
        <w:rPr>
          <w:rFonts w:ascii="Arial" w:hAnsi="Arial" w:cs="Arial"/>
          <w:color w:val="3B3838" w:themeColor="background2" w:themeShade="40"/>
        </w:rPr>
      </w:pPr>
    </w:p>
    <w:p w14:paraId="4B49CEDB" w14:textId="2496121C" w:rsidR="006B2E94" w:rsidRPr="00324A1E" w:rsidRDefault="708C4CF0" w:rsidP="3510FB59">
      <w:pPr>
        <w:spacing w:line="259" w:lineRule="auto"/>
        <w:ind w:left="360"/>
        <w:rPr>
          <w:rFonts w:ascii="Arial" w:hAnsi="Arial" w:cs="Arial"/>
          <w:color w:val="3B3838" w:themeColor="background2" w:themeShade="40"/>
        </w:rPr>
      </w:pPr>
      <w:r w:rsidRPr="00324A1E">
        <w:rPr>
          <w:rFonts w:ascii="Arial" w:hAnsi="Arial" w:cs="Arial"/>
          <w:color w:val="3B3838" w:themeColor="background2" w:themeShade="40"/>
        </w:rPr>
        <w:t xml:space="preserve"> </w:t>
      </w:r>
    </w:p>
    <w:p w14:paraId="1CA4F109" w14:textId="2600F926" w:rsidR="006B2E94" w:rsidRPr="00324A1E" w:rsidRDefault="708C4CF0" w:rsidP="3510FB59">
      <w:pPr>
        <w:spacing w:line="259" w:lineRule="auto"/>
        <w:ind w:left="360"/>
        <w:rPr>
          <w:rFonts w:ascii="Arial" w:hAnsi="Arial" w:cs="Arial"/>
          <w:color w:val="3B3838" w:themeColor="background2" w:themeShade="40"/>
        </w:rPr>
      </w:pPr>
      <w:r w:rsidRPr="00324A1E">
        <w:rPr>
          <w:rFonts w:ascii="Arial" w:hAnsi="Arial" w:cs="Arial"/>
          <w:color w:val="3B3838" w:themeColor="background2" w:themeShade="40"/>
        </w:rPr>
        <w:t xml:space="preserve"> </w:t>
      </w:r>
    </w:p>
    <w:p w14:paraId="0E963289" w14:textId="2BE07BCF" w:rsidR="006B2E94" w:rsidRPr="00324A1E" w:rsidRDefault="708C4CF0" w:rsidP="3510FB59">
      <w:pPr>
        <w:spacing w:line="259" w:lineRule="auto"/>
        <w:ind w:left="360"/>
      </w:pPr>
      <w:r w:rsidRPr="00324A1E">
        <w:rPr>
          <w:rFonts w:ascii="Arial" w:hAnsi="Arial" w:cs="Arial"/>
          <w:color w:val="3B3838" w:themeColor="background2" w:themeShade="40"/>
        </w:rPr>
        <w:t xml:space="preserve"> </w:t>
      </w:r>
      <w:r w:rsidR="164EDF3C" w:rsidRPr="00324A1E">
        <w:rPr>
          <w:noProof/>
        </w:rPr>
        <w:drawing>
          <wp:inline distT="0" distB="0" distL="0" distR="0" wp14:anchorId="2CD08A3E" wp14:editId="767B8A78">
            <wp:extent cx="3876675" cy="1857375"/>
            <wp:effectExtent l="0" t="0" r="0" b="0"/>
            <wp:docPr id="2067885382" name="Picture 206788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88538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00F1" w14:textId="7484EB33" w:rsidR="006B2E94" w:rsidRPr="00324A1E" w:rsidRDefault="708C4CF0" w:rsidP="3510FB59">
      <w:pPr>
        <w:spacing w:line="259" w:lineRule="auto"/>
        <w:ind w:left="360"/>
        <w:rPr>
          <w:rFonts w:ascii="Arial" w:hAnsi="Arial" w:cs="Arial"/>
          <w:color w:val="3B3838" w:themeColor="background2" w:themeShade="40"/>
        </w:rPr>
      </w:pPr>
      <w:r w:rsidRPr="00324A1E">
        <w:rPr>
          <w:rFonts w:ascii="Arial" w:hAnsi="Arial" w:cs="Arial"/>
          <w:color w:val="3B3838" w:themeColor="background2" w:themeShade="40"/>
        </w:rPr>
        <w:t xml:space="preserve"> </w:t>
      </w:r>
    </w:p>
    <w:p w14:paraId="5606FB01" w14:textId="6B6810E0" w:rsidR="006B2E94" w:rsidRPr="00324A1E" w:rsidRDefault="708C4CF0" w:rsidP="3510FB59">
      <w:pPr>
        <w:spacing w:line="259" w:lineRule="auto"/>
        <w:ind w:left="360"/>
        <w:rPr>
          <w:rFonts w:ascii="Arial" w:hAnsi="Arial" w:cs="Arial"/>
          <w:color w:val="3B3838" w:themeColor="background2" w:themeShade="40"/>
        </w:rPr>
      </w:pPr>
      <w:r w:rsidRPr="00324A1E">
        <w:rPr>
          <w:rFonts w:ascii="Arial" w:hAnsi="Arial" w:cs="Arial"/>
          <w:color w:val="3B3838" w:themeColor="background2" w:themeShade="40"/>
        </w:rPr>
        <w:t xml:space="preserve"> </w:t>
      </w:r>
    </w:p>
    <w:p w14:paraId="2FE4D7CD" w14:textId="372F2BF0" w:rsidR="006B2E94" w:rsidRPr="00324A1E" w:rsidRDefault="00324A1E" w:rsidP="3510FB59">
      <w:pPr>
        <w:spacing w:line="259" w:lineRule="auto"/>
        <w:ind w:left="360"/>
        <w:rPr>
          <w:rFonts w:ascii="Arial" w:hAnsi="Arial" w:cs="Arial"/>
          <w:color w:val="3B3838" w:themeColor="background2" w:themeShade="40"/>
        </w:rPr>
      </w:pPr>
      <w:r w:rsidRPr="00324A1E">
        <w:rPr>
          <w:rFonts w:ascii="Arial" w:hAnsi="Arial" w:cs="Arial"/>
          <w:color w:val="3B3838" w:themeColor="background2" w:themeShade="40"/>
        </w:rPr>
        <w:t xml:space="preserve"> </w:t>
      </w:r>
    </w:p>
    <w:p w14:paraId="16E44E6F" w14:textId="144EC963" w:rsidR="006B2E94" w:rsidRPr="00324A1E" w:rsidRDefault="37EA67EE" w:rsidP="00B74B0F">
      <w:pPr>
        <w:pStyle w:val="Heading2"/>
        <w:rPr>
          <w:rFonts w:ascii="Arial" w:hAnsi="Arial" w:cs="Arial"/>
          <w:sz w:val="24"/>
          <w:szCs w:val="24"/>
        </w:rPr>
      </w:pPr>
      <w:bookmarkStart w:id="37" w:name="_Toc64987036"/>
      <w:bookmarkStart w:id="38" w:name="_Toc65020358"/>
      <w:bookmarkStart w:id="39" w:name="_Hlk64979317"/>
      <w:r w:rsidRPr="00324A1E">
        <w:rPr>
          <w:rFonts w:ascii="Arial" w:hAnsi="Arial" w:cs="Arial"/>
          <w:sz w:val="24"/>
          <w:szCs w:val="24"/>
        </w:rPr>
        <w:t>T</w:t>
      </w:r>
      <w:r w:rsidR="2FDB3957" w:rsidRPr="00324A1E">
        <w:rPr>
          <w:rFonts w:ascii="Arial" w:hAnsi="Arial" w:cs="Arial"/>
          <w:sz w:val="24"/>
          <w:szCs w:val="24"/>
        </w:rPr>
        <w:t>op</w:t>
      </w:r>
      <w:r w:rsidRPr="00324A1E">
        <w:rPr>
          <w:rFonts w:ascii="Arial" w:hAnsi="Arial" w:cs="Arial"/>
          <w:sz w:val="24"/>
          <w:szCs w:val="24"/>
        </w:rPr>
        <w:t xml:space="preserve"> </w:t>
      </w:r>
      <w:r w:rsidR="77B33CC4" w:rsidRPr="00324A1E">
        <w:rPr>
          <w:rFonts w:ascii="Arial" w:hAnsi="Arial" w:cs="Arial"/>
          <w:sz w:val="24"/>
          <w:szCs w:val="24"/>
        </w:rPr>
        <w:t>m</w:t>
      </w:r>
      <w:r w:rsidRPr="00324A1E">
        <w:rPr>
          <w:rFonts w:ascii="Arial" w:hAnsi="Arial" w:cs="Arial"/>
          <w:sz w:val="24"/>
          <w:szCs w:val="24"/>
        </w:rPr>
        <w:t>ediji prema broju priloga</w:t>
      </w:r>
      <w:bookmarkEnd w:id="37"/>
      <w:bookmarkEnd w:id="38"/>
    </w:p>
    <w:bookmarkEnd w:id="39"/>
    <w:p w14:paraId="2D908766" w14:textId="77777777" w:rsidR="00AC5BB0" w:rsidRPr="00324A1E" w:rsidRDefault="00AC5BB0" w:rsidP="3510FB59">
      <w:pPr>
        <w:spacing w:line="259" w:lineRule="auto"/>
        <w:ind w:left="360"/>
        <w:rPr>
          <w:rFonts w:ascii="Arial" w:hAnsi="Arial" w:cs="Arial"/>
          <w:b/>
          <w:bCs/>
          <w:color w:val="3B3838" w:themeColor="background2" w:themeShade="40"/>
        </w:rPr>
      </w:pPr>
    </w:p>
    <w:p w14:paraId="3F6DCD80" w14:textId="45861E3E" w:rsidR="006B2E94" w:rsidRPr="00324A1E" w:rsidRDefault="55EE293C" w:rsidP="00B74B0F">
      <w:pPr>
        <w:spacing w:line="360" w:lineRule="auto"/>
        <w:ind w:left="-425"/>
        <w:jc w:val="both"/>
        <w:rPr>
          <w:rFonts w:ascii="Arial" w:hAnsi="Arial" w:cs="Arial"/>
        </w:rPr>
      </w:pPr>
      <w:r w:rsidRPr="00121977">
        <w:rPr>
          <w:rFonts w:ascii="Arial" w:hAnsi="Arial" w:cs="Arial"/>
          <w:i/>
        </w:rPr>
        <w:t>Glas Slavonije</w:t>
      </w:r>
      <w:r w:rsidRPr="00324A1E">
        <w:rPr>
          <w:rFonts w:ascii="Arial" w:hAnsi="Arial" w:cs="Arial"/>
        </w:rPr>
        <w:t xml:space="preserve"> je imao najveći broj objava u kojima se pojavljuje Agencija, ukupno </w:t>
      </w:r>
      <w:r w:rsidR="001D3C08">
        <w:rPr>
          <w:rFonts w:ascii="Arial" w:hAnsi="Arial" w:cs="Arial"/>
        </w:rPr>
        <w:t xml:space="preserve">njih </w:t>
      </w:r>
      <w:r w:rsidRPr="00324A1E">
        <w:rPr>
          <w:rFonts w:ascii="Arial" w:hAnsi="Arial" w:cs="Arial"/>
        </w:rPr>
        <w:t>177</w:t>
      </w:r>
      <w:r w:rsidR="00915A09" w:rsidRPr="00324A1E">
        <w:rPr>
          <w:rFonts w:ascii="Arial" w:hAnsi="Arial" w:cs="Arial"/>
        </w:rPr>
        <w:t>.</w:t>
      </w:r>
    </w:p>
    <w:p w14:paraId="2C2DACF0" w14:textId="3E3E2A71" w:rsidR="006B2E94" w:rsidRPr="00324A1E" w:rsidRDefault="006B2E94" w:rsidP="00B74B0F">
      <w:pPr>
        <w:spacing w:line="259" w:lineRule="auto"/>
        <w:ind w:left="360"/>
        <w:jc w:val="both"/>
        <w:rPr>
          <w:rFonts w:ascii="Arial" w:hAnsi="Arial" w:cs="Arial"/>
          <w:color w:val="3B3838" w:themeColor="background2" w:themeShade="40"/>
        </w:rPr>
      </w:pPr>
    </w:p>
    <w:p w14:paraId="721D2A54" w14:textId="727CF0FA" w:rsidR="006B2E94" w:rsidRPr="00324A1E" w:rsidRDefault="1CBE08F8" w:rsidP="3510FB59">
      <w:pPr>
        <w:spacing w:line="259" w:lineRule="auto"/>
        <w:ind w:left="360"/>
      </w:pPr>
      <w:r w:rsidRPr="00324A1E">
        <w:rPr>
          <w:noProof/>
        </w:rPr>
        <w:lastRenderedPageBreak/>
        <w:drawing>
          <wp:inline distT="0" distB="0" distL="0" distR="0" wp14:anchorId="3688AA80" wp14:editId="475D01EC">
            <wp:extent cx="5553074" cy="2752725"/>
            <wp:effectExtent l="0" t="0" r="0" b="0"/>
            <wp:docPr id="2016843573" name="Picture 201684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843573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0321" w14:textId="202E458A" w:rsidR="006B2E94" w:rsidRPr="00324A1E" w:rsidRDefault="006B2E94" w:rsidP="3510FB59">
      <w:pPr>
        <w:spacing w:line="259" w:lineRule="auto"/>
        <w:ind w:left="360"/>
        <w:rPr>
          <w:rFonts w:ascii="Calibri" w:eastAsia="Calibri" w:hAnsi="Calibri" w:cs="Calibri"/>
          <w:b/>
          <w:bCs/>
          <w:color w:val="18B394"/>
        </w:rPr>
      </w:pPr>
    </w:p>
    <w:p w14:paraId="6DE31FB9" w14:textId="1CA722E2" w:rsidR="006B2E94" w:rsidRPr="00324A1E" w:rsidRDefault="37EA67EE" w:rsidP="00B74B0F">
      <w:pPr>
        <w:pStyle w:val="Heading2"/>
        <w:rPr>
          <w:rFonts w:ascii="Arial" w:hAnsi="Arial" w:cs="Arial"/>
          <w:sz w:val="24"/>
          <w:szCs w:val="24"/>
        </w:rPr>
      </w:pPr>
      <w:bookmarkStart w:id="40" w:name="_Toc64987037"/>
      <w:bookmarkStart w:id="41" w:name="_Toc65020359"/>
      <w:r w:rsidRPr="00324A1E">
        <w:rPr>
          <w:rFonts w:ascii="Arial" w:hAnsi="Arial" w:cs="Arial"/>
          <w:sz w:val="24"/>
          <w:szCs w:val="24"/>
        </w:rPr>
        <w:t>T</w:t>
      </w:r>
      <w:r w:rsidR="76640661" w:rsidRPr="00324A1E">
        <w:rPr>
          <w:rFonts w:ascii="Arial" w:hAnsi="Arial" w:cs="Arial"/>
          <w:sz w:val="24"/>
          <w:szCs w:val="24"/>
        </w:rPr>
        <w:t>op</w:t>
      </w:r>
      <w:r w:rsidRPr="00324A1E">
        <w:rPr>
          <w:rFonts w:ascii="Arial" w:hAnsi="Arial" w:cs="Arial"/>
          <w:sz w:val="24"/>
          <w:szCs w:val="24"/>
        </w:rPr>
        <w:t xml:space="preserve"> teme prema broju priloga</w:t>
      </w:r>
      <w:bookmarkEnd w:id="40"/>
      <w:bookmarkEnd w:id="41"/>
    </w:p>
    <w:p w14:paraId="52F1EEE0" w14:textId="77777777" w:rsidR="00AC5BB0" w:rsidRPr="00324A1E" w:rsidRDefault="00AC5BB0" w:rsidP="3510FB59">
      <w:pPr>
        <w:spacing w:line="259" w:lineRule="auto"/>
        <w:ind w:left="360"/>
        <w:rPr>
          <w:rFonts w:ascii="Arial" w:hAnsi="Arial" w:cs="Arial"/>
          <w:b/>
          <w:bCs/>
          <w:color w:val="3B3838" w:themeColor="background2" w:themeShade="40"/>
        </w:rPr>
      </w:pPr>
    </w:p>
    <w:p w14:paraId="6B63DCBF" w14:textId="397B31BD" w:rsidR="006B2E94" w:rsidRPr="00324A1E" w:rsidRDefault="52522280" w:rsidP="00B74B0F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>Najčešća tema u prilozima je Erasmus</w:t>
      </w:r>
      <w:r w:rsidR="00DC6C13" w:rsidRPr="00324A1E">
        <w:rPr>
          <w:rFonts w:ascii="Arial" w:hAnsi="Arial" w:cs="Arial"/>
        </w:rPr>
        <w:t>. Pojmovi program Erasmus i Erasmus+ spomenuti su ukupno 1900 puta</w:t>
      </w:r>
      <w:r w:rsidR="00322208" w:rsidRPr="00324A1E">
        <w:rPr>
          <w:rFonts w:ascii="Arial" w:hAnsi="Arial" w:cs="Arial"/>
        </w:rPr>
        <w:t>, što je 65,76</w:t>
      </w:r>
      <w:r w:rsidR="001D3C08">
        <w:rPr>
          <w:rFonts w:ascii="Arial" w:hAnsi="Arial" w:cs="Arial"/>
        </w:rPr>
        <w:t> </w:t>
      </w:r>
      <w:r w:rsidR="00322208" w:rsidRPr="00324A1E">
        <w:rPr>
          <w:rFonts w:ascii="Arial" w:hAnsi="Arial" w:cs="Arial"/>
        </w:rPr>
        <w:t>% ukupnog broja priloga.</w:t>
      </w:r>
      <w:r w:rsidR="00DC6C13" w:rsidRPr="00324A1E">
        <w:rPr>
          <w:rFonts w:ascii="Arial" w:hAnsi="Arial" w:cs="Arial"/>
        </w:rPr>
        <w:t xml:space="preserve"> </w:t>
      </w:r>
      <w:r w:rsidR="7C89AC42" w:rsidRPr="00324A1E">
        <w:rPr>
          <w:rFonts w:ascii="Arial" w:hAnsi="Arial" w:cs="Arial"/>
        </w:rPr>
        <w:t xml:space="preserve">Top teme </w:t>
      </w:r>
      <w:r w:rsidR="00FA66EA" w:rsidRPr="00324A1E">
        <w:rPr>
          <w:rFonts w:ascii="Arial" w:hAnsi="Arial" w:cs="Arial"/>
        </w:rPr>
        <w:t xml:space="preserve">su </w:t>
      </w:r>
      <w:r w:rsidR="00DC6C13" w:rsidRPr="00324A1E">
        <w:rPr>
          <w:rFonts w:ascii="Arial" w:hAnsi="Arial" w:cs="Arial"/>
        </w:rPr>
        <w:t>program Erasmus/</w:t>
      </w:r>
      <w:r w:rsidR="7C89AC42" w:rsidRPr="00324A1E">
        <w:rPr>
          <w:rFonts w:ascii="Arial" w:hAnsi="Arial" w:cs="Arial"/>
        </w:rPr>
        <w:t>Erasmus</w:t>
      </w:r>
      <w:r w:rsidR="00CD2452" w:rsidRPr="00324A1E">
        <w:rPr>
          <w:rFonts w:ascii="Arial" w:hAnsi="Arial" w:cs="Arial"/>
        </w:rPr>
        <w:t>+</w:t>
      </w:r>
      <w:r w:rsidR="7C89AC42" w:rsidRPr="00324A1E">
        <w:rPr>
          <w:rFonts w:ascii="Arial" w:hAnsi="Arial" w:cs="Arial"/>
        </w:rPr>
        <w:t xml:space="preserve">, </w:t>
      </w:r>
      <w:r w:rsidR="00DC6C13" w:rsidRPr="00324A1E">
        <w:rPr>
          <w:rFonts w:ascii="Arial" w:hAnsi="Arial" w:cs="Arial"/>
        </w:rPr>
        <w:t>Erasmu</w:t>
      </w:r>
      <w:r w:rsidR="00FA66EA" w:rsidRPr="00324A1E">
        <w:rPr>
          <w:rFonts w:ascii="Arial" w:hAnsi="Arial" w:cs="Arial"/>
        </w:rPr>
        <w:t>s</w:t>
      </w:r>
      <w:r w:rsidR="00DC6C13" w:rsidRPr="00324A1E">
        <w:rPr>
          <w:rFonts w:ascii="Arial" w:hAnsi="Arial" w:cs="Arial"/>
        </w:rPr>
        <w:t xml:space="preserve">+ mladi, </w:t>
      </w:r>
      <w:r w:rsidR="7C89AC42" w:rsidRPr="00324A1E">
        <w:rPr>
          <w:rFonts w:ascii="Arial" w:hAnsi="Arial" w:cs="Arial"/>
        </w:rPr>
        <w:t>ECTS</w:t>
      </w:r>
      <w:r w:rsidR="001D3C08">
        <w:rPr>
          <w:rFonts w:ascii="Arial" w:hAnsi="Arial" w:cs="Arial"/>
        </w:rPr>
        <w:t xml:space="preserve"> – </w:t>
      </w:r>
      <w:r w:rsidR="7C89AC42" w:rsidRPr="00324A1E">
        <w:rPr>
          <w:rFonts w:ascii="Arial" w:hAnsi="Arial" w:cs="Arial"/>
        </w:rPr>
        <w:t>Europski sustav prijenosa i prikupljanja bodova i Obzor 2020.</w:t>
      </w:r>
      <w:r w:rsidR="00FA66EA" w:rsidRPr="00324A1E">
        <w:rPr>
          <w:rFonts w:ascii="Arial" w:hAnsi="Arial" w:cs="Arial"/>
        </w:rPr>
        <w:t>, a potom slijedi Agencija</w:t>
      </w:r>
      <w:r w:rsidR="001D3C08">
        <w:rPr>
          <w:rFonts w:ascii="Arial" w:hAnsi="Arial" w:cs="Arial"/>
        </w:rPr>
        <w:t>,</w:t>
      </w:r>
      <w:r w:rsidR="00FA66EA" w:rsidRPr="00324A1E">
        <w:rPr>
          <w:rFonts w:ascii="Arial" w:hAnsi="Arial" w:cs="Arial"/>
        </w:rPr>
        <w:t xml:space="preserve"> koja se </w:t>
      </w:r>
      <w:r w:rsidR="00DC6C13" w:rsidRPr="00324A1E">
        <w:rPr>
          <w:rFonts w:ascii="Arial" w:hAnsi="Arial" w:cs="Arial"/>
        </w:rPr>
        <w:t>pojavljuje u 266 medijskih priloga</w:t>
      </w:r>
      <w:r w:rsidR="001D3C08">
        <w:rPr>
          <w:rFonts w:ascii="Arial" w:hAnsi="Arial" w:cs="Arial"/>
        </w:rPr>
        <w:t>,</w:t>
      </w:r>
      <w:r w:rsidR="00DC6C13" w:rsidRPr="00324A1E">
        <w:rPr>
          <w:rFonts w:ascii="Arial" w:hAnsi="Arial" w:cs="Arial"/>
        </w:rPr>
        <w:t xml:space="preserve"> što čini udio od 9</w:t>
      </w:r>
      <w:r w:rsidR="001D3C08">
        <w:rPr>
          <w:rFonts w:ascii="Arial" w:hAnsi="Arial" w:cs="Arial"/>
        </w:rPr>
        <w:t> </w:t>
      </w:r>
      <w:r w:rsidR="00DC6C13" w:rsidRPr="00324A1E">
        <w:rPr>
          <w:rFonts w:ascii="Arial" w:hAnsi="Arial" w:cs="Arial"/>
        </w:rPr>
        <w:t xml:space="preserve">% u ukupnom broju svih objava. </w:t>
      </w:r>
    </w:p>
    <w:p w14:paraId="76350376" w14:textId="4F00E6C3" w:rsidR="006B2E94" w:rsidRPr="00324A1E" w:rsidRDefault="006B2E94" w:rsidP="3510FB59">
      <w:pPr>
        <w:spacing w:line="276" w:lineRule="auto"/>
        <w:ind w:firstLine="360"/>
        <w:jc w:val="both"/>
        <w:rPr>
          <w:rFonts w:ascii="Arial" w:hAnsi="Arial" w:cs="Arial"/>
          <w:color w:val="3B3838" w:themeColor="background2" w:themeShade="40"/>
        </w:rPr>
      </w:pPr>
    </w:p>
    <w:p w14:paraId="00530941" w14:textId="2665D8C0" w:rsidR="006B2E94" w:rsidRPr="00324A1E" w:rsidRDefault="006B2E94" w:rsidP="3510FB59">
      <w:pPr>
        <w:spacing w:line="259" w:lineRule="auto"/>
        <w:ind w:left="360"/>
        <w:rPr>
          <w:rFonts w:ascii="Arial" w:hAnsi="Arial" w:cs="Arial"/>
          <w:b/>
          <w:bCs/>
          <w:color w:val="3B3838" w:themeColor="background2" w:themeShade="40"/>
        </w:rPr>
      </w:pPr>
    </w:p>
    <w:p w14:paraId="2C38FB45" w14:textId="77777777" w:rsidR="00AC5BB0" w:rsidRPr="00324A1E" w:rsidRDefault="00AC5BB0" w:rsidP="3510FB59">
      <w:pPr>
        <w:spacing w:line="259" w:lineRule="auto"/>
        <w:ind w:left="360"/>
        <w:rPr>
          <w:rFonts w:ascii="Arial" w:hAnsi="Arial" w:cs="Arial"/>
          <w:b/>
          <w:bCs/>
          <w:color w:val="3B3838" w:themeColor="background2" w:themeShade="40"/>
        </w:rPr>
      </w:pPr>
    </w:p>
    <w:bookmarkEnd w:id="34"/>
    <w:p w14:paraId="379860A6" w14:textId="7F6B404A" w:rsidR="00DC6C13" w:rsidRPr="00324A1E" w:rsidRDefault="00DC6C13" w:rsidP="00B74B0F">
      <w:pPr>
        <w:shd w:val="clear" w:color="auto" w:fill="FFFFFF" w:themeFill="background1"/>
        <w:jc w:val="center"/>
        <w:rPr>
          <w:rFonts w:ascii="Arial" w:hAnsi="Arial" w:cs="Arial"/>
        </w:rPr>
      </w:pPr>
      <w:r w:rsidRPr="00324A1E">
        <w:rPr>
          <w:rFonts w:eastAsiaTheme="majorEastAsia" w:cstheme="minorBidi"/>
          <w:b/>
          <w:bCs/>
          <w:color w:val="18B394"/>
        </w:rPr>
        <w:t xml:space="preserve"> </w:t>
      </w:r>
      <w:r w:rsidRPr="00324A1E">
        <w:rPr>
          <w:rFonts w:ascii="Arial" w:hAnsi="Arial" w:cs="Arial"/>
        </w:rPr>
        <w:t>Sve teme prema broju priloga i udjelu u ukupnom broju</w:t>
      </w: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6600"/>
        <w:gridCol w:w="1360"/>
        <w:gridCol w:w="2260"/>
      </w:tblGrid>
      <w:tr w:rsidR="00DC6C13" w:rsidRPr="00324A1E" w14:paraId="5B06C9E6" w14:textId="77777777" w:rsidTr="00DC6C13">
        <w:trPr>
          <w:trHeight w:val="300"/>
          <w:jc w:val="center"/>
        </w:trPr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E5FB"/>
            <w:noWrap/>
            <w:vAlign w:val="bottom"/>
            <w:hideMark/>
          </w:tcPr>
          <w:p w14:paraId="6BC083D0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Tema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E5FB"/>
            <w:noWrap/>
            <w:vAlign w:val="bottom"/>
            <w:hideMark/>
          </w:tcPr>
          <w:p w14:paraId="538DB5A7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Broj priloga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E5FB"/>
            <w:noWrap/>
            <w:vAlign w:val="bottom"/>
            <w:hideMark/>
          </w:tcPr>
          <w:p w14:paraId="7E7EA181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Udio u broju priloga</w:t>
            </w:r>
          </w:p>
        </w:tc>
      </w:tr>
      <w:tr w:rsidR="00DC6C13" w:rsidRPr="00324A1E" w14:paraId="462792D6" w14:textId="77777777" w:rsidTr="00DC6C13">
        <w:trPr>
          <w:trHeight w:val="300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5618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program Erasmus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B2E1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977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4B9C" w14:textId="3BD70C03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33,82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42B1723D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FC8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Erasmus+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7AC6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923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D7C5" w14:textId="43F499F1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31,95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69FD6262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678D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Erasmus+ Mladi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5A73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417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B988" w14:textId="19C29E00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14,43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658AA7F1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2A7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ECTS - Europski sustav prijenosa i prikupljanja bodova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AB90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386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AF51" w14:textId="5A342B9B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13,36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02D59B19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A996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Obzor 2020.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B9B95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377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96E5" w14:textId="1E79CFB3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13,05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7F5B83F7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C1A2" w14:textId="079FCFA2" w:rsidR="00DC6C13" w:rsidRPr="00324A1E" w:rsidRDefault="001D3C08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Agencija za mobilnost i programe </w:t>
            </w:r>
            <w:r w:rsidR="00DC6C13"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EU</w:t>
            </w: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-a</w:t>
            </w:r>
            <w:r w:rsidR="00DC6C13"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(AMPEU)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3C7E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266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9A0C" w14:textId="4221B934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9,21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5E97CF93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911D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Erasmus+ Predškolski i opći odgoj i obrazovanje u osnovnoj i srednjoj školi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0570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234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75ED" w14:textId="22CADC0E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8,10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7C37759A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2960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Erasmus+ Sport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FBB9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194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DCB9" w14:textId="5B68C898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6,72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2219BAE0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9153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proofErr w:type="spellStart"/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eTwinning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0B13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132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9D5C" w14:textId="5DE4624F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4,57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49FCF35A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DECB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Youth for human </w:t>
            </w:r>
            <w:proofErr w:type="spellStart"/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rights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ED28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0873" w14:textId="1D9C4A8A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4,47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1896AD37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99CB" w14:textId="4436707D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ERC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– 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Europsko istraživačko vijeće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A8E7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B3E9" w14:textId="0FE461CF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4,22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36FB71DC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D9F7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ESS (ESC)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C168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831A" w14:textId="4788F53A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4,15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735F0749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D0A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Time to </w:t>
            </w:r>
            <w:proofErr w:type="spellStart"/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move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48D3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A788" w14:textId="6C34804B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3,98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282B0CE7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7787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Obzor 2020. Industrijsko vodstvo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4131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99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FC20" w14:textId="352AAF5D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3,43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3C4405C8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B304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lastRenderedPageBreak/>
              <w:t>Erasmus+ Visoko obrazovanje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63AA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93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47F9" w14:textId="65A74BF6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3,22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50868B20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99E8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proofErr w:type="spellStart"/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Eurodesk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215D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BC96" w14:textId="5E19F980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2,91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621151AA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3326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Kvalifikacijski okviri HKO, EQF, QF-EHEA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218E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1BE1" w14:textId="25859B3D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2,35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43D84919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D92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Erasmus+ Opće obrazovanje odraslih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54D5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61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6624" w14:textId="11A130AE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2,11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53B2BFBC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0BA3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Erasmus+ Strateško partnerstvo / strukturirani dijalog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57F6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59D9" w14:textId="6FD53B8E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2,08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722AA486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6A57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Erasmus+ Strukovno obrazovanje i osposobljavanje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3351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8E9B" w14:textId="625AA734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1,83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6485D2EF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AF2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FP7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2CF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51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9F01" w14:textId="4ACD500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1,77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56CF93D7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187A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Internacionalizacija obrazovanja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F19D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48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E016" w14:textId="41840A1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1,66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73369697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95DD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proofErr w:type="spellStart"/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Europass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D3BAB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D6AD" w14:textId="0183DD44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1,52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2BA8ED78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26B4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Obzor 2020. Izvrsna znanost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8701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135E" w14:textId="3ACC2310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1,38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0E4800F3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D2CA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LLP - Program za cjeloživotno učenje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39B7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1360" w14:textId="446A00D8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1,18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46749CC2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3128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EHEA - Europski prostor visokog obrazovanja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C54B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882B" w14:textId="31AF303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0,87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39A176BE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8EBB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program CEEPUS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54A7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77C3" w14:textId="28D98E5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0,80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239F292C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1717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proofErr w:type="spellStart"/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Tempus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8C73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C902" w14:textId="3D3669B6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0,69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3E534B45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2F7D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ECVET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9238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56F2" w14:textId="6B82373E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0,66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4AB3C916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693D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Erasmus Pro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1477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E1C4" w14:textId="7D8E345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0,52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4B28B527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2343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Rad s mladima na lokalnoj razini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AC1D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A83A" w14:textId="537AE052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0,45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4E56354B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6B36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Zajedno smo jači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F2D9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4EF7" w14:textId="2BFC873A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0,42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47278061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56B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program </w:t>
            </w:r>
            <w:proofErr w:type="spellStart"/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Fulbright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57FE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821D" w14:textId="11DC82F5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0,42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39DF0898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EE04" w14:textId="7786447F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EVS </w:t>
            </w:r>
            <w:r w:rsidR="001D3C0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– </w:t>
            </w: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Europska volonterska služba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F50F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FF9D" w14:textId="53989E09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0,42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278A98D2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91E6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ECHE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06D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0BC0" w14:textId="20F39F7B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0,35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764DC18F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827D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Obzor 2020. Društveni izazovi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B2DA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2CF0" w14:textId="3D39EDDA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0,31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47DC34D9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8B01" w14:textId="74FEBB36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MSCA</w:t>
            </w:r>
            <w:r w:rsidR="001D3C08"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="001D3C0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– </w:t>
            </w: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Marie </w:t>
            </w:r>
            <w:proofErr w:type="spellStart"/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Sklodowska</w:t>
            </w:r>
            <w:proofErr w:type="spellEnd"/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-Curie akcije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692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A596" w14:textId="72669890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0,24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05F506EB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3C00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Eurydice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EBDAA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11A7" w14:textId="64F7BA61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0,24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6FC99B5B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1148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FP9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BB91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7D4B" w14:textId="0EB61500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0,21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7263AF10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EEAB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program Jean </w:t>
            </w:r>
            <w:proofErr w:type="spellStart"/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Monnet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CC4C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3F9A" w14:textId="7A505AD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0,17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5BBAED9E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FAE3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VET povelja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BCE5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5C5B" w14:textId="77B9F2FF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0,17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78F5FCB7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A915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program Comenius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4692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34DE" w14:textId="33AC1B72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0,17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1232443B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F10B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Erasmus </w:t>
            </w:r>
            <w:proofErr w:type="spellStart"/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Mundus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F084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B04C" w14:textId="6CA5B329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0,14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3A746EC3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3F23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Euroguidance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E1EE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347D" w14:textId="2BD7286D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0,10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5E3E4449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F008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European </w:t>
            </w:r>
            <w:proofErr w:type="spellStart"/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Language</w:t>
            </w:r>
            <w:proofErr w:type="spellEnd"/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Label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176F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BD77" w14:textId="7836B33D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0,10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0C0B59FB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9E5B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Umrežavanje državnih agencija za podršku Erasmus+ (ljudska prava i mladi)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C9DF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4E6B" w14:textId="65871C9A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0,07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7A045D1D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B65F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program Mladi na djelu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193A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A12F" w14:textId="0B611A16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0,03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57E4610D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27F6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Europski tjedan mladih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B6BF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A7EE" w14:textId="2732852D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0,03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  <w:tr w:rsidR="00DC6C13" w:rsidRPr="00324A1E" w14:paraId="2D479485" w14:textId="77777777" w:rsidTr="00DC6C13">
        <w:trPr>
          <w:trHeight w:val="285"/>
          <w:jc w:val="center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18D8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ESF STEM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109B" w14:textId="77777777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C0C8" w14:textId="582BD840" w:rsidR="00DC6C13" w:rsidRPr="00324A1E" w:rsidRDefault="00DC6C13" w:rsidP="00DC6C13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0,03</w:t>
            </w:r>
            <w:r w:rsidR="001D3C08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  <w:r w:rsidRPr="00324A1E">
              <w:rPr>
                <w:rFonts w:ascii="Calibri" w:hAnsi="Calibri" w:cs="Calibri"/>
                <w:sz w:val="20"/>
                <w:szCs w:val="20"/>
                <w:lang w:eastAsia="hr-HR"/>
              </w:rPr>
              <w:t>%</w:t>
            </w:r>
          </w:p>
        </w:tc>
      </w:tr>
    </w:tbl>
    <w:p w14:paraId="2E198051" w14:textId="77777777" w:rsidR="00DC6C13" w:rsidRPr="00324A1E" w:rsidRDefault="00DC6C13" w:rsidP="00DC6C13">
      <w:pPr>
        <w:pStyle w:val="BodyText"/>
        <w:jc w:val="center"/>
        <w:rPr>
          <w:rFonts w:asciiTheme="minorHAnsi" w:hAnsiTheme="minorHAnsi" w:cstheme="minorHAnsi"/>
          <w:color w:val="000000"/>
          <w:szCs w:val="22"/>
          <w:lang w:val="hr-HR"/>
        </w:rPr>
      </w:pPr>
    </w:p>
    <w:p w14:paraId="7E8D4174" w14:textId="235C80A3" w:rsidR="37EA67EE" w:rsidRPr="00324A1E" w:rsidRDefault="37EA67EE" w:rsidP="3510FB59">
      <w:pPr>
        <w:spacing w:line="259" w:lineRule="auto"/>
        <w:ind w:left="360"/>
      </w:pPr>
    </w:p>
    <w:p w14:paraId="3F15648A" w14:textId="3DA32A59" w:rsidR="00830684" w:rsidRPr="00324A1E" w:rsidRDefault="00A66022" w:rsidP="00830684">
      <w:pPr>
        <w:pStyle w:val="Heading1"/>
        <w:spacing w:line="360" w:lineRule="auto"/>
        <w:rPr>
          <w:rFonts w:ascii="Arial" w:hAnsi="Arial" w:cs="Arial"/>
        </w:rPr>
      </w:pPr>
      <w:bookmarkStart w:id="42" w:name="_Toc64987038"/>
      <w:bookmarkStart w:id="43" w:name="_Toc65020360"/>
      <w:r w:rsidRPr="00324A1E">
        <w:rPr>
          <w:rFonts w:ascii="Arial" w:hAnsi="Arial" w:cs="Arial"/>
        </w:rPr>
        <w:t>Korporativni PR</w:t>
      </w:r>
      <w:bookmarkEnd w:id="42"/>
      <w:bookmarkEnd w:id="43"/>
    </w:p>
    <w:p w14:paraId="0A947F31" w14:textId="39D38752" w:rsidR="002E5EF4" w:rsidRPr="00324A1E" w:rsidRDefault="002E5EF4" w:rsidP="00446A53">
      <w:pPr>
        <w:ind w:left="-993" w:right="-576"/>
        <w:jc w:val="center"/>
        <w:rPr>
          <w:rFonts w:ascii="Arial" w:hAnsi="Arial" w:cs="Arial"/>
        </w:rPr>
      </w:pPr>
    </w:p>
    <w:p w14:paraId="7DE04247" w14:textId="129071F9" w:rsidR="002E5EF4" w:rsidRPr="00324A1E" w:rsidRDefault="487770EB" w:rsidP="00B74B0F">
      <w:pPr>
        <w:spacing w:line="360" w:lineRule="auto"/>
        <w:ind w:left="-425"/>
        <w:jc w:val="both"/>
        <w:rPr>
          <w:rFonts w:ascii="Arial" w:hAnsi="Arial" w:cs="Arial"/>
        </w:rPr>
      </w:pPr>
      <w:r w:rsidRPr="00324A1E">
        <w:rPr>
          <w:rFonts w:ascii="Arial" w:hAnsi="Arial" w:cs="Arial"/>
        </w:rPr>
        <w:t>Jed</w:t>
      </w:r>
      <w:r w:rsidR="001D3C08">
        <w:rPr>
          <w:rFonts w:ascii="Arial" w:hAnsi="Arial" w:cs="Arial"/>
        </w:rPr>
        <w:t>anput na tjedan,</w:t>
      </w:r>
      <w:r w:rsidRPr="00324A1E">
        <w:rPr>
          <w:rFonts w:ascii="Arial" w:hAnsi="Arial" w:cs="Arial"/>
        </w:rPr>
        <w:t xml:space="preserve"> petkom sredinom dana, na </w:t>
      </w:r>
      <w:r w:rsidRPr="00121977">
        <w:rPr>
          <w:rFonts w:ascii="Arial" w:hAnsi="Arial" w:cs="Arial"/>
          <w:i/>
        </w:rPr>
        <w:t>e-mail</w:t>
      </w:r>
      <w:r w:rsidR="001D3C08" w:rsidRPr="00121977">
        <w:rPr>
          <w:rFonts w:ascii="Arial" w:hAnsi="Arial" w:cs="Arial"/>
          <w:i/>
        </w:rPr>
        <w:t xml:space="preserve"> </w:t>
      </w:r>
      <w:r w:rsidRPr="00324A1E">
        <w:rPr>
          <w:rFonts w:ascii="Arial" w:hAnsi="Arial" w:cs="Arial"/>
        </w:rPr>
        <w:t xml:space="preserve">svih zaposlenika </w:t>
      </w:r>
      <w:r w:rsidR="0E77AAD5" w:rsidRPr="00324A1E">
        <w:rPr>
          <w:rFonts w:ascii="Arial" w:hAnsi="Arial" w:cs="Arial"/>
        </w:rPr>
        <w:t xml:space="preserve">stiže </w:t>
      </w:r>
      <w:r w:rsidRPr="00324A1E">
        <w:rPr>
          <w:rFonts w:ascii="Arial" w:hAnsi="Arial" w:cs="Arial"/>
        </w:rPr>
        <w:t>Info-</w:t>
      </w:r>
      <w:proofErr w:type="spellStart"/>
      <w:r w:rsidRPr="00324A1E">
        <w:rPr>
          <w:rFonts w:ascii="Arial" w:hAnsi="Arial" w:cs="Arial"/>
        </w:rPr>
        <w:t>promo</w:t>
      </w:r>
      <w:proofErr w:type="spellEnd"/>
      <w:r w:rsidRPr="00324A1E">
        <w:rPr>
          <w:rFonts w:ascii="Arial" w:hAnsi="Arial" w:cs="Arial"/>
        </w:rPr>
        <w:t xml:space="preserve"> kutak. </w:t>
      </w:r>
      <w:r w:rsidR="001F41FB" w:rsidRPr="00324A1E">
        <w:rPr>
          <w:rFonts w:ascii="Arial" w:hAnsi="Arial" w:cs="Arial"/>
        </w:rPr>
        <w:t xml:space="preserve">Od 19. veljače </w:t>
      </w:r>
      <w:r w:rsidR="00066E37" w:rsidRPr="00324A1E">
        <w:rPr>
          <w:rFonts w:ascii="Arial" w:hAnsi="Arial" w:cs="Arial"/>
        </w:rPr>
        <w:t xml:space="preserve">2021. </w:t>
      </w:r>
      <w:r w:rsidR="001D3C08">
        <w:rPr>
          <w:rFonts w:ascii="Arial" w:hAnsi="Arial" w:cs="Arial"/>
        </w:rPr>
        <w:t xml:space="preserve">godine </w:t>
      </w:r>
      <w:r w:rsidR="001F41FB" w:rsidRPr="00324A1E">
        <w:rPr>
          <w:rFonts w:ascii="Arial" w:hAnsi="Arial" w:cs="Arial"/>
        </w:rPr>
        <w:t>Info-</w:t>
      </w:r>
      <w:proofErr w:type="spellStart"/>
      <w:r w:rsidR="001F41FB" w:rsidRPr="00324A1E">
        <w:rPr>
          <w:rFonts w:ascii="Arial" w:hAnsi="Arial" w:cs="Arial"/>
        </w:rPr>
        <w:t>promo</w:t>
      </w:r>
      <w:proofErr w:type="spellEnd"/>
      <w:r w:rsidR="001F41FB" w:rsidRPr="00324A1E">
        <w:rPr>
          <w:rFonts w:ascii="Arial" w:hAnsi="Arial" w:cs="Arial"/>
        </w:rPr>
        <w:t xml:space="preserve"> kutak</w:t>
      </w:r>
      <w:r w:rsidR="001D3C08">
        <w:rPr>
          <w:rFonts w:ascii="Arial" w:hAnsi="Arial" w:cs="Arial"/>
        </w:rPr>
        <w:t xml:space="preserve"> </w:t>
      </w:r>
      <w:r w:rsidR="001F41FB" w:rsidRPr="00324A1E">
        <w:rPr>
          <w:rFonts w:ascii="Arial" w:hAnsi="Arial" w:cs="Arial"/>
        </w:rPr>
        <w:t xml:space="preserve">dostupan </w:t>
      </w:r>
      <w:r w:rsidR="001D3C08">
        <w:rPr>
          <w:rFonts w:ascii="Arial" w:hAnsi="Arial" w:cs="Arial"/>
        </w:rPr>
        <w:t xml:space="preserve">je </w:t>
      </w:r>
      <w:r w:rsidR="001F41FB" w:rsidRPr="00324A1E">
        <w:rPr>
          <w:rFonts w:ascii="Arial" w:hAnsi="Arial" w:cs="Arial"/>
        </w:rPr>
        <w:t xml:space="preserve">i na agencijskom </w:t>
      </w:r>
      <w:r w:rsidR="001D3C08">
        <w:rPr>
          <w:rFonts w:ascii="Arial" w:hAnsi="Arial" w:cs="Arial"/>
        </w:rPr>
        <w:t>i</w:t>
      </w:r>
      <w:r w:rsidR="001D3C08" w:rsidRPr="00324A1E">
        <w:rPr>
          <w:rFonts w:ascii="Arial" w:hAnsi="Arial" w:cs="Arial"/>
        </w:rPr>
        <w:t>ntranetu</w:t>
      </w:r>
      <w:r w:rsidR="001F41FB" w:rsidRPr="00324A1E">
        <w:rPr>
          <w:rFonts w:ascii="Arial" w:hAnsi="Arial" w:cs="Arial"/>
        </w:rPr>
        <w:t xml:space="preserve">. </w:t>
      </w:r>
      <w:r w:rsidR="001D3C08">
        <w:rPr>
          <w:rFonts w:ascii="Arial" w:hAnsi="Arial" w:cs="Arial"/>
        </w:rPr>
        <w:t xml:space="preserve">Riječ je o internom </w:t>
      </w:r>
      <w:r w:rsidRPr="00121977">
        <w:rPr>
          <w:rFonts w:ascii="Arial" w:hAnsi="Arial" w:cs="Arial"/>
          <w:i/>
          <w:iCs/>
        </w:rPr>
        <w:t>newsletter</w:t>
      </w:r>
      <w:r w:rsidR="001D3C08" w:rsidRPr="00121977">
        <w:rPr>
          <w:rFonts w:ascii="Arial" w:hAnsi="Arial" w:cs="Arial"/>
          <w:i/>
          <w:iCs/>
        </w:rPr>
        <w:t>u</w:t>
      </w:r>
      <w:r w:rsidRPr="00324A1E">
        <w:rPr>
          <w:rFonts w:ascii="Arial" w:hAnsi="Arial" w:cs="Arial"/>
        </w:rPr>
        <w:t xml:space="preserve"> kojim </w:t>
      </w:r>
      <w:r w:rsidR="52178E41" w:rsidRPr="00324A1E">
        <w:rPr>
          <w:rFonts w:ascii="Arial" w:hAnsi="Arial" w:cs="Arial"/>
        </w:rPr>
        <w:t xml:space="preserve">se </w:t>
      </w:r>
      <w:r w:rsidRPr="00324A1E">
        <w:rPr>
          <w:rFonts w:ascii="Arial" w:hAnsi="Arial" w:cs="Arial"/>
        </w:rPr>
        <w:t xml:space="preserve">djelatnike Agencije obavještava o </w:t>
      </w:r>
      <w:r w:rsidRPr="00324A1E">
        <w:rPr>
          <w:rFonts w:ascii="Arial" w:hAnsi="Arial" w:cs="Arial"/>
        </w:rPr>
        <w:lastRenderedPageBreak/>
        <w:t xml:space="preserve">aktivnostima </w:t>
      </w:r>
      <w:r w:rsidR="1038E1C2" w:rsidRPr="00324A1E">
        <w:rPr>
          <w:rFonts w:ascii="Arial" w:hAnsi="Arial" w:cs="Arial"/>
        </w:rPr>
        <w:t xml:space="preserve">Odjela za analizu, evaluaciju i diseminaciju </w:t>
      </w:r>
      <w:r w:rsidR="3E9A6187" w:rsidRPr="00324A1E">
        <w:rPr>
          <w:rFonts w:ascii="Arial" w:hAnsi="Arial" w:cs="Arial"/>
        </w:rPr>
        <w:t>rezultata programa EU</w:t>
      </w:r>
      <w:r w:rsidR="001D3C08">
        <w:rPr>
          <w:rFonts w:ascii="Arial" w:hAnsi="Arial" w:cs="Arial"/>
        </w:rPr>
        <w:t>-a</w:t>
      </w:r>
      <w:r w:rsidRPr="00324A1E">
        <w:rPr>
          <w:rFonts w:ascii="Arial" w:hAnsi="Arial" w:cs="Arial"/>
        </w:rPr>
        <w:t xml:space="preserve"> i drugih odjela te o temama na razini Agencije koje bi ih mogle zanimati. U njemu se</w:t>
      </w:r>
      <w:r w:rsidR="001D3C08">
        <w:rPr>
          <w:rFonts w:ascii="Arial" w:hAnsi="Arial" w:cs="Arial"/>
        </w:rPr>
        <w:t xml:space="preserve"> </w:t>
      </w:r>
      <w:r w:rsidRPr="00324A1E">
        <w:rPr>
          <w:rFonts w:ascii="Arial" w:hAnsi="Arial" w:cs="Arial"/>
        </w:rPr>
        <w:t xml:space="preserve">nalazi tjedni </w:t>
      </w:r>
      <w:r w:rsidRPr="00324A1E">
        <w:rPr>
          <w:rFonts w:ascii="Arial" w:hAnsi="Arial" w:cs="Arial"/>
          <w:i/>
          <w:iCs/>
        </w:rPr>
        <w:t>press</w:t>
      </w:r>
      <w:r w:rsidR="001D3C08">
        <w:rPr>
          <w:rFonts w:ascii="Arial" w:hAnsi="Arial" w:cs="Arial"/>
          <w:i/>
          <w:iCs/>
        </w:rPr>
        <w:t xml:space="preserve"> </w:t>
      </w:r>
      <w:proofErr w:type="spellStart"/>
      <w:r w:rsidRPr="00324A1E">
        <w:rPr>
          <w:rFonts w:ascii="Arial" w:hAnsi="Arial" w:cs="Arial"/>
          <w:i/>
          <w:iCs/>
        </w:rPr>
        <w:t>clip</w:t>
      </w:r>
      <w:r w:rsidR="6403DE4C" w:rsidRPr="00324A1E">
        <w:rPr>
          <w:rFonts w:ascii="Arial" w:hAnsi="Arial" w:cs="Arial"/>
          <w:i/>
          <w:iCs/>
        </w:rPr>
        <w:t>p</w:t>
      </w:r>
      <w:r w:rsidRPr="00324A1E">
        <w:rPr>
          <w:rFonts w:ascii="Arial" w:hAnsi="Arial" w:cs="Arial"/>
          <w:i/>
          <w:iCs/>
        </w:rPr>
        <w:t>ing</w:t>
      </w:r>
      <w:proofErr w:type="spellEnd"/>
      <w:r w:rsidRPr="00324A1E">
        <w:rPr>
          <w:rFonts w:ascii="Arial" w:hAnsi="Arial" w:cs="Arial"/>
        </w:rPr>
        <w:t xml:space="preserve"> i snimke medijskih gostovanja, novi sadržaji na mrežnoj stranici </w:t>
      </w:r>
      <w:r w:rsidR="00B51F1F" w:rsidRPr="00324A1E">
        <w:rPr>
          <w:rFonts w:ascii="Arial" w:hAnsi="Arial" w:cs="Arial"/>
        </w:rPr>
        <w:t>www.</w:t>
      </w:r>
      <w:r w:rsidRPr="00324A1E">
        <w:rPr>
          <w:rFonts w:ascii="Arial" w:hAnsi="Arial" w:cs="Arial"/>
        </w:rPr>
        <w:t>mobilnost.hr, važnije objave na društvenim mrežama, informacije o održanim događanjima te druge važne i zanimljive informacije.</w:t>
      </w:r>
    </w:p>
    <w:p w14:paraId="20875345" w14:textId="77777777" w:rsidR="00B74B0F" w:rsidRPr="00324A1E" w:rsidRDefault="00B74B0F" w:rsidP="00A66022">
      <w:pPr>
        <w:ind w:right="-576"/>
        <w:rPr>
          <w:rFonts w:ascii="Arial" w:hAnsi="Arial" w:cs="Arial"/>
        </w:rPr>
      </w:pPr>
    </w:p>
    <w:p w14:paraId="7E799AB8" w14:textId="4F36ECE1" w:rsidR="00A66022" w:rsidRPr="00324A1E" w:rsidRDefault="001A0719" w:rsidP="00185B19">
      <w:pPr>
        <w:rPr>
          <w:rFonts w:ascii="Arial" w:hAnsi="Arial" w:cs="Arial"/>
        </w:rPr>
      </w:pPr>
      <w:r w:rsidRPr="00324A1E">
        <w:rPr>
          <w:noProof/>
        </w:rPr>
        <w:drawing>
          <wp:inline distT="0" distB="0" distL="0" distR="0" wp14:anchorId="092A579F" wp14:editId="4070CF23">
            <wp:extent cx="5265874" cy="1325995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874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2509" w14:textId="4CBAA3C5" w:rsidR="00A66022" w:rsidRPr="00324A1E" w:rsidRDefault="00A66022" w:rsidP="00A66022">
      <w:pPr>
        <w:ind w:right="-576"/>
        <w:rPr>
          <w:rFonts w:ascii="Arial" w:hAnsi="Arial" w:cs="Arial"/>
        </w:rPr>
      </w:pPr>
    </w:p>
    <w:p w14:paraId="1F5BA8F0" w14:textId="77777777" w:rsidR="002E5EF4" w:rsidRPr="00324A1E" w:rsidRDefault="002E5EF4" w:rsidP="00446A53">
      <w:pPr>
        <w:ind w:left="-993" w:right="-576"/>
        <w:jc w:val="center"/>
        <w:rPr>
          <w:rFonts w:ascii="Arial" w:hAnsi="Arial" w:cs="Arial"/>
        </w:rPr>
      </w:pPr>
    </w:p>
    <w:p w14:paraId="1A6CBE81" w14:textId="77777777" w:rsidR="002E5EF4" w:rsidRPr="00324A1E" w:rsidRDefault="002E5EF4" w:rsidP="00446A53">
      <w:pPr>
        <w:ind w:left="-993" w:right="-576"/>
        <w:jc w:val="center"/>
        <w:rPr>
          <w:rFonts w:ascii="Arial" w:hAnsi="Arial" w:cs="Arial"/>
        </w:rPr>
      </w:pPr>
    </w:p>
    <w:p w14:paraId="7F994543" w14:textId="77777777" w:rsidR="00BC310B" w:rsidRPr="00324A1E" w:rsidRDefault="00BC310B" w:rsidP="00907FCB">
      <w:pPr>
        <w:rPr>
          <w:rFonts w:ascii="Arial" w:hAnsi="Arial" w:cs="Arial"/>
          <w:color w:val="333333"/>
          <w:sz w:val="21"/>
          <w:szCs w:val="21"/>
          <w:bdr w:val="none" w:sz="0" w:space="0" w:color="auto" w:frame="1"/>
        </w:rPr>
      </w:pPr>
    </w:p>
    <w:sectPr w:rsidR="00BC310B" w:rsidRPr="00324A1E" w:rsidSect="003D2163">
      <w:headerReference w:type="default" r:id="rId80"/>
      <w:footerReference w:type="default" r:id="rId81"/>
      <w:pgSz w:w="11900" w:h="16840"/>
      <w:pgMar w:top="1440" w:right="1270" w:bottom="1440" w:left="17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EFF50" w14:textId="77777777" w:rsidR="00B22EEB" w:rsidRDefault="00B22EEB">
      <w:r>
        <w:separator/>
      </w:r>
    </w:p>
  </w:endnote>
  <w:endnote w:type="continuationSeparator" w:id="0">
    <w:p w14:paraId="2662FBED" w14:textId="77777777" w:rsidR="00B22EEB" w:rsidRDefault="00B22EEB">
      <w:r>
        <w:continuationSeparator/>
      </w:r>
    </w:p>
  </w:endnote>
  <w:endnote w:type="continuationNotice" w:id="1">
    <w:p w14:paraId="246312B3" w14:textId="77777777" w:rsidR="00B22EEB" w:rsidRDefault="00B22E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224898"/>
      <w:docPartObj>
        <w:docPartGallery w:val="Page Numbers (Bottom of Page)"/>
        <w:docPartUnique/>
      </w:docPartObj>
    </w:sdtPr>
    <w:sdtEndPr/>
    <w:sdtContent>
      <w:p w14:paraId="6FB5019F" w14:textId="77777777" w:rsidR="00DC08C1" w:rsidRDefault="00DC08C1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>PAGE   \* MERGEFORMAT</w:instrText>
        </w:r>
        <w:r>
          <w:rPr>
            <w:color w:val="2B579A"/>
            <w:shd w:val="clear" w:color="auto" w:fill="E6E6E6"/>
          </w:rPr>
          <w:fldChar w:fldCharType="separate"/>
        </w:r>
        <w:r>
          <w:t>2</w:t>
        </w:r>
        <w:r>
          <w:rPr>
            <w:color w:val="2B579A"/>
            <w:shd w:val="clear" w:color="auto" w:fill="E6E6E6"/>
          </w:rPr>
          <w:fldChar w:fldCharType="end"/>
        </w:r>
      </w:p>
    </w:sdtContent>
  </w:sdt>
  <w:p w14:paraId="0E0C25CE" w14:textId="77777777" w:rsidR="00DC08C1" w:rsidRDefault="00DC08C1" w:rsidP="00905904">
    <w:pPr>
      <w:pStyle w:val="Footer"/>
      <w:ind w:left="-10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1F780" w14:textId="77777777" w:rsidR="00B22EEB" w:rsidRDefault="00B22EEB">
      <w:r>
        <w:separator/>
      </w:r>
    </w:p>
  </w:footnote>
  <w:footnote w:type="continuationSeparator" w:id="0">
    <w:p w14:paraId="16941D04" w14:textId="77777777" w:rsidR="00B22EEB" w:rsidRDefault="00B22EEB">
      <w:r>
        <w:continuationSeparator/>
      </w:r>
    </w:p>
  </w:footnote>
  <w:footnote w:type="continuationNotice" w:id="1">
    <w:p w14:paraId="1E740379" w14:textId="77777777" w:rsidR="00B22EEB" w:rsidRDefault="00B22E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7F85" w14:textId="77777777" w:rsidR="00DC08C1" w:rsidRDefault="00DC08C1" w:rsidP="00905904">
    <w:pPr>
      <w:pStyle w:val="Header"/>
      <w:ind w:left="-1080" w:right="-1150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8240" behindDoc="0" locked="0" layoutInCell="1" allowOverlap="1" wp14:anchorId="03624E00" wp14:editId="6D5706C4">
          <wp:simplePos x="0" y="0"/>
          <wp:positionH relativeFrom="column">
            <wp:posOffset>-657860</wp:posOffset>
          </wp:positionH>
          <wp:positionV relativeFrom="paragraph">
            <wp:posOffset>-111760</wp:posOffset>
          </wp:positionV>
          <wp:extent cx="6710045" cy="79311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0045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65AFC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2"/>
    <w:multiLevelType w:val="multi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3"/>
    <w:multiLevelType w:val="multi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5"/>
    <w:multiLevelType w:val="multi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libri"/>
        <w:position w:val="0"/>
        <w:sz w:val="24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Liberation Serif"/>
        <w:position w:val="0"/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Liberation Serif"/>
        <w:position w:val="0"/>
        <w:sz w:val="22"/>
        <w:szCs w:val="22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alibri"/>
        <w:position w:val="0"/>
        <w:sz w:val="24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Liberation Serif"/>
        <w:position w:val="0"/>
        <w:sz w:val="22"/>
        <w:szCs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Liberation Serif"/>
        <w:position w:val="0"/>
        <w:sz w:val="22"/>
        <w:szCs w:val="22"/>
        <w:vertAlign w:val="baselin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alibri"/>
        <w:position w:val="0"/>
        <w:sz w:val="24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Liberation Serif"/>
        <w:position w:val="0"/>
        <w:sz w:val="22"/>
        <w:szCs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Liberation Serif"/>
        <w:position w:val="0"/>
        <w:sz w:val="22"/>
        <w:szCs w:val="22"/>
        <w:vertAlign w:val="baseline"/>
      </w:rPr>
    </w:lvl>
  </w:abstractNum>
  <w:abstractNum w:abstractNumId="6" w15:restartNumberingAfterBreak="0">
    <w:nsid w:val="00000006"/>
    <w:multiLevelType w:val="multilevel"/>
    <w:tmpl w:val="00000006"/>
    <w:name w:val="WW8Num9"/>
    <w:lvl w:ilvl="0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cs="Calibri"/>
        <w:b/>
        <w:bCs/>
        <w:position w:val="0"/>
        <w:sz w:val="24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1092"/>
        </w:tabs>
        <w:ind w:left="1092" w:hanging="360"/>
      </w:pPr>
      <w:rPr>
        <w:rFonts w:ascii="OpenSymbol" w:hAnsi="OpenSymbol" w:cs="Trebuchet MS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1452"/>
        </w:tabs>
        <w:ind w:left="1452" w:hanging="360"/>
      </w:pPr>
      <w:rPr>
        <w:rFonts w:ascii="OpenSymbol" w:hAnsi="OpenSymbol" w:cs="Trebuchet MS"/>
        <w:position w:val="0"/>
        <w:sz w:val="24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cs="Calibri"/>
        <w:b/>
        <w:bCs/>
        <w:position w:val="0"/>
        <w:sz w:val="24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2172"/>
        </w:tabs>
        <w:ind w:left="2172" w:hanging="360"/>
      </w:pPr>
      <w:rPr>
        <w:rFonts w:ascii="OpenSymbol" w:hAnsi="OpenSymbol" w:cs="Trebuchet MS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2532"/>
        </w:tabs>
        <w:ind w:left="2532" w:hanging="360"/>
      </w:pPr>
      <w:rPr>
        <w:rFonts w:ascii="OpenSymbol" w:hAnsi="OpenSymbol" w:cs="Trebuchet MS"/>
        <w:position w:val="0"/>
        <w:sz w:val="24"/>
        <w:vertAlign w:val="baseline"/>
      </w:rPr>
    </w:lvl>
    <w:lvl w:ilvl="6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cs="Calibri"/>
        <w:b/>
        <w:bCs/>
        <w:position w:val="0"/>
        <w:sz w:val="24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3252"/>
        </w:tabs>
        <w:ind w:left="3252" w:hanging="360"/>
      </w:pPr>
      <w:rPr>
        <w:rFonts w:ascii="OpenSymbol" w:hAnsi="OpenSymbol" w:cs="Trebuchet MS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3612"/>
        </w:tabs>
        <w:ind w:left="3612" w:hanging="360"/>
      </w:pPr>
      <w:rPr>
        <w:rFonts w:ascii="OpenSymbol" w:hAnsi="OpenSymbol" w:cs="Trebuchet MS"/>
        <w:position w:val="0"/>
        <w:sz w:val="24"/>
        <w:vertAlign w:val="baseline"/>
      </w:rPr>
    </w:lvl>
  </w:abstractNum>
  <w:abstractNum w:abstractNumId="7" w15:restartNumberingAfterBreak="0">
    <w:nsid w:val="001D055F"/>
    <w:multiLevelType w:val="hybridMultilevel"/>
    <w:tmpl w:val="76F07908"/>
    <w:lvl w:ilvl="0" w:tplc="B0542ED4">
      <w:start w:val="1"/>
      <w:numFmt w:val="decimal"/>
      <w:lvlText w:val="%1."/>
      <w:lvlJc w:val="left"/>
      <w:pPr>
        <w:ind w:left="1080" w:hanging="720"/>
      </w:pPr>
      <w:rPr>
        <w:rFonts w:ascii="Arial" w:hAnsi="Arial" w:hint="default"/>
        <w:color w:val="595959" w:themeColor="text1" w:themeTint="A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826142"/>
    <w:multiLevelType w:val="hybridMultilevel"/>
    <w:tmpl w:val="B3F089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873DE7"/>
    <w:multiLevelType w:val="hybridMultilevel"/>
    <w:tmpl w:val="BB44BDA8"/>
    <w:lvl w:ilvl="0" w:tplc="968C175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6A396D"/>
    <w:multiLevelType w:val="hybridMultilevel"/>
    <w:tmpl w:val="A01618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358D3"/>
    <w:multiLevelType w:val="hybridMultilevel"/>
    <w:tmpl w:val="6C5ED190"/>
    <w:lvl w:ilvl="0" w:tplc="F5E87F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DA2F6A"/>
    <w:multiLevelType w:val="hybridMultilevel"/>
    <w:tmpl w:val="D394531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C46DBD"/>
    <w:multiLevelType w:val="hybridMultilevel"/>
    <w:tmpl w:val="3F0E88D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3666426"/>
    <w:multiLevelType w:val="hybridMultilevel"/>
    <w:tmpl w:val="1B60B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A857EE"/>
    <w:multiLevelType w:val="hybridMultilevel"/>
    <w:tmpl w:val="35369EDE"/>
    <w:lvl w:ilvl="0" w:tplc="F5E87F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A80F7B0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FF0267"/>
    <w:multiLevelType w:val="hybridMultilevel"/>
    <w:tmpl w:val="B9A8E3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E051AD"/>
    <w:multiLevelType w:val="hybridMultilevel"/>
    <w:tmpl w:val="B03ED806"/>
    <w:lvl w:ilvl="0" w:tplc="F852E98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DE414D"/>
    <w:multiLevelType w:val="hybridMultilevel"/>
    <w:tmpl w:val="A544B336"/>
    <w:lvl w:ilvl="0" w:tplc="9034C67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54" w:hanging="360"/>
      </w:pPr>
    </w:lvl>
    <w:lvl w:ilvl="2" w:tplc="041A001B" w:tentative="1">
      <w:start w:val="1"/>
      <w:numFmt w:val="lowerRoman"/>
      <w:lvlText w:val="%3."/>
      <w:lvlJc w:val="right"/>
      <w:pPr>
        <w:ind w:left="1374" w:hanging="180"/>
      </w:pPr>
    </w:lvl>
    <w:lvl w:ilvl="3" w:tplc="041A000F" w:tentative="1">
      <w:start w:val="1"/>
      <w:numFmt w:val="decimal"/>
      <w:lvlText w:val="%4."/>
      <w:lvlJc w:val="left"/>
      <w:pPr>
        <w:ind w:left="2094" w:hanging="360"/>
      </w:pPr>
    </w:lvl>
    <w:lvl w:ilvl="4" w:tplc="041A0019" w:tentative="1">
      <w:start w:val="1"/>
      <w:numFmt w:val="lowerLetter"/>
      <w:lvlText w:val="%5."/>
      <w:lvlJc w:val="left"/>
      <w:pPr>
        <w:ind w:left="2814" w:hanging="360"/>
      </w:pPr>
    </w:lvl>
    <w:lvl w:ilvl="5" w:tplc="041A001B" w:tentative="1">
      <w:start w:val="1"/>
      <w:numFmt w:val="lowerRoman"/>
      <w:lvlText w:val="%6."/>
      <w:lvlJc w:val="right"/>
      <w:pPr>
        <w:ind w:left="3534" w:hanging="180"/>
      </w:pPr>
    </w:lvl>
    <w:lvl w:ilvl="6" w:tplc="041A000F" w:tentative="1">
      <w:start w:val="1"/>
      <w:numFmt w:val="decimal"/>
      <w:lvlText w:val="%7."/>
      <w:lvlJc w:val="left"/>
      <w:pPr>
        <w:ind w:left="4254" w:hanging="360"/>
      </w:pPr>
    </w:lvl>
    <w:lvl w:ilvl="7" w:tplc="041A0019" w:tentative="1">
      <w:start w:val="1"/>
      <w:numFmt w:val="lowerLetter"/>
      <w:lvlText w:val="%8."/>
      <w:lvlJc w:val="left"/>
      <w:pPr>
        <w:ind w:left="4974" w:hanging="360"/>
      </w:pPr>
    </w:lvl>
    <w:lvl w:ilvl="8" w:tplc="041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 w15:restartNumberingAfterBreak="0">
    <w:nsid w:val="24144C6E"/>
    <w:multiLevelType w:val="hybridMultilevel"/>
    <w:tmpl w:val="B866BBCA"/>
    <w:lvl w:ilvl="0" w:tplc="B0542ED4">
      <w:start w:val="1"/>
      <w:numFmt w:val="decimal"/>
      <w:lvlText w:val="%1."/>
      <w:lvlJc w:val="left"/>
      <w:pPr>
        <w:ind w:left="1080" w:hanging="720"/>
      </w:pPr>
      <w:rPr>
        <w:rFonts w:ascii="Arial" w:hAnsi="Arial" w:hint="default"/>
        <w:color w:val="595959" w:themeColor="text1" w:themeTint="A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144A9"/>
    <w:multiLevelType w:val="hybridMultilevel"/>
    <w:tmpl w:val="383E0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7E28F6"/>
    <w:multiLevelType w:val="hybridMultilevel"/>
    <w:tmpl w:val="7F6860B0"/>
    <w:lvl w:ilvl="0" w:tplc="9AEE0A9C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7C7191"/>
    <w:multiLevelType w:val="hybridMultilevel"/>
    <w:tmpl w:val="3DE850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CA2314"/>
    <w:multiLevelType w:val="hybridMultilevel"/>
    <w:tmpl w:val="5AA60E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755672"/>
    <w:multiLevelType w:val="hybridMultilevel"/>
    <w:tmpl w:val="53BA65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FA1AD9"/>
    <w:multiLevelType w:val="hybridMultilevel"/>
    <w:tmpl w:val="3AC891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600382"/>
    <w:multiLevelType w:val="hybridMultilevel"/>
    <w:tmpl w:val="A3546CDA"/>
    <w:lvl w:ilvl="0" w:tplc="B0542ED4">
      <w:start w:val="1"/>
      <w:numFmt w:val="decimal"/>
      <w:lvlText w:val="%1."/>
      <w:lvlJc w:val="left"/>
      <w:pPr>
        <w:ind w:left="1437" w:hanging="720"/>
      </w:pPr>
      <w:rPr>
        <w:rFonts w:ascii="Arial" w:hAnsi="Arial" w:hint="default"/>
        <w:color w:val="595959" w:themeColor="text1" w:themeTint="A6"/>
      </w:r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3D45307C"/>
    <w:multiLevelType w:val="hybridMultilevel"/>
    <w:tmpl w:val="861C8718"/>
    <w:lvl w:ilvl="0" w:tplc="041A000F">
      <w:start w:val="1"/>
      <w:numFmt w:val="decimal"/>
      <w:lvlText w:val="%1."/>
      <w:lvlJc w:val="left"/>
      <w:pPr>
        <w:ind w:left="294" w:hanging="360"/>
      </w:pPr>
    </w:lvl>
    <w:lvl w:ilvl="1" w:tplc="041A000F">
      <w:start w:val="1"/>
      <w:numFmt w:val="decimal"/>
      <w:lvlText w:val="%2."/>
      <w:lvlJc w:val="left"/>
      <w:pPr>
        <w:ind w:left="1014" w:hanging="360"/>
      </w:pPr>
    </w:lvl>
    <w:lvl w:ilvl="2" w:tplc="041A001B" w:tentative="1">
      <w:start w:val="1"/>
      <w:numFmt w:val="lowerRoman"/>
      <w:lvlText w:val="%3."/>
      <w:lvlJc w:val="right"/>
      <w:pPr>
        <w:ind w:left="1734" w:hanging="180"/>
      </w:pPr>
    </w:lvl>
    <w:lvl w:ilvl="3" w:tplc="041A000F" w:tentative="1">
      <w:start w:val="1"/>
      <w:numFmt w:val="decimal"/>
      <w:lvlText w:val="%4."/>
      <w:lvlJc w:val="left"/>
      <w:pPr>
        <w:ind w:left="2454" w:hanging="360"/>
      </w:pPr>
    </w:lvl>
    <w:lvl w:ilvl="4" w:tplc="041A0019" w:tentative="1">
      <w:start w:val="1"/>
      <w:numFmt w:val="lowerLetter"/>
      <w:lvlText w:val="%5."/>
      <w:lvlJc w:val="left"/>
      <w:pPr>
        <w:ind w:left="3174" w:hanging="360"/>
      </w:pPr>
    </w:lvl>
    <w:lvl w:ilvl="5" w:tplc="041A001B" w:tentative="1">
      <w:start w:val="1"/>
      <w:numFmt w:val="lowerRoman"/>
      <w:lvlText w:val="%6."/>
      <w:lvlJc w:val="right"/>
      <w:pPr>
        <w:ind w:left="3894" w:hanging="180"/>
      </w:pPr>
    </w:lvl>
    <w:lvl w:ilvl="6" w:tplc="041A000F" w:tentative="1">
      <w:start w:val="1"/>
      <w:numFmt w:val="decimal"/>
      <w:lvlText w:val="%7."/>
      <w:lvlJc w:val="left"/>
      <w:pPr>
        <w:ind w:left="4614" w:hanging="360"/>
      </w:pPr>
    </w:lvl>
    <w:lvl w:ilvl="7" w:tplc="041A0019" w:tentative="1">
      <w:start w:val="1"/>
      <w:numFmt w:val="lowerLetter"/>
      <w:lvlText w:val="%8."/>
      <w:lvlJc w:val="left"/>
      <w:pPr>
        <w:ind w:left="5334" w:hanging="360"/>
      </w:pPr>
    </w:lvl>
    <w:lvl w:ilvl="8" w:tplc="041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8" w15:restartNumberingAfterBreak="0">
    <w:nsid w:val="3DF22984"/>
    <w:multiLevelType w:val="hybridMultilevel"/>
    <w:tmpl w:val="49F82A9A"/>
    <w:lvl w:ilvl="0" w:tplc="BCA477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4F4821"/>
    <w:multiLevelType w:val="hybridMultilevel"/>
    <w:tmpl w:val="F5626EB6"/>
    <w:lvl w:ilvl="0" w:tplc="B0542ED4">
      <w:start w:val="1"/>
      <w:numFmt w:val="decimal"/>
      <w:lvlText w:val="%1."/>
      <w:lvlJc w:val="left"/>
      <w:pPr>
        <w:ind w:left="1080" w:hanging="720"/>
      </w:pPr>
      <w:rPr>
        <w:rFonts w:ascii="Arial" w:hAnsi="Arial" w:hint="default"/>
        <w:color w:val="595959" w:themeColor="text1" w:themeTint="A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3E4BE5"/>
    <w:multiLevelType w:val="hybridMultilevel"/>
    <w:tmpl w:val="2EFCBF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942149"/>
    <w:multiLevelType w:val="hybridMultilevel"/>
    <w:tmpl w:val="62E091F2"/>
    <w:lvl w:ilvl="0" w:tplc="10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4DF715E"/>
    <w:multiLevelType w:val="hybridMultilevel"/>
    <w:tmpl w:val="FD7889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2D0AF0"/>
    <w:multiLevelType w:val="hybridMultilevel"/>
    <w:tmpl w:val="AE36BCE8"/>
    <w:lvl w:ilvl="0" w:tplc="F5E87F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282698"/>
    <w:multiLevelType w:val="hybridMultilevel"/>
    <w:tmpl w:val="6EFC28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B88ECADC">
      <w:numFmt w:val="bullet"/>
      <w:lvlText w:val="•"/>
      <w:lvlJc w:val="left"/>
      <w:pPr>
        <w:ind w:left="1500" w:hanging="420"/>
      </w:pPr>
      <w:rPr>
        <w:rFonts w:ascii="Arial" w:eastAsia="Times New Roman" w:hAnsi="Arial" w:cs="Aria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5118DC"/>
    <w:multiLevelType w:val="hybridMultilevel"/>
    <w:tmpl w:val="FB26A5D2"/>
    <w:lvl w:ilvl="0" w:tplc="9126F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98A"/>
    <w:multiLevelType w:val="hybridMultilevel"/>
    <w:tmpl w:val="73CA9E1E"/>
    <w:lvl w:ilvl="0" w:tplc="F5E87F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5F2375"/>
    <w:multiLevelType w:val="hybridMultilevel"/>
    <w:tmpl w:val="FAB47D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CE02A2"/>
    <w:multiLevelType w:val="hybridMultilevel"/>
    <w:tmpl w:val="80F2274A"/>
    <w:lvl w:ilvl="0" w:tplc="B0542ED4">
      <w:start w:val="1"/>
      <w:numFmt w:val="decimal"/>
      <w:lvlText w:val="%1."/>
      <w:lvlJc w:val="left"/>
      <w:pPr>
        <w:ind w:left="1437" w:hanging="720"/>
      </w:pPr>
      <w:rPr>
        <w:rFonts w:ascii="Arial" w:hAnsi="Arial" w:hint="default"/>
        <w:color w:val="595959" w:themeColor="text1" w:themeTint="A6"/>
      </w:r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 w15:restartNumberingAfterBreak="0">
    <w:nsid w:val="5BE229E8"/>
    <w:multiLevelType w:val="hybridMultilevel"/>
    <w:tmpl w:val="B5980D12"/>
    <w:lvl w:ilvl="0" w:tplc="041A000F">
      <w:start w:val="1"/>
      <w:numFmt w:val="decimal"/>
      <w:lvlText w:val="%1."/>
      <w:lvlJc w:val="left"/>
      <w:pPr>
        <w:ind w:left="294" w:hanging="360"/>
      </w:pPr>
    </w:lvl>
    <w:lvl w:ilvl="1" w:tplc="041A0019">
      <w:start w:val="1"/>
      <w:numFmt w:val="lowerLetter"/>
      <w:lvlText w:val="%2."/>
      <w:lvlJc w:val="left"/>
      <w:pPr>
        <w:ind w:left="1014" w:hanging="360"/>
      </w:pPr>
    </w:lvl>
    <w:lvl w:ilvl="2" w:tplc="041A001B" w:tentative="1">
      <w:start w:val="1"/>
      <w:numFmt w:val="lowerRoman"/>
      <w:lvlText w:val="%3."/>
      <w:lvlJc w:val="right"/>
      <w:pPr>
        <w:ind w:left="1734" w:hanging="180"/>
      </w:pPr>
    </w:lvl>
    <w:lvl w:ilvl="3" w:tplc="041A000F" w:tentative="1">
      <w:start w:val="1"/>
      <w:numFmt w:val="decimal"/>
      <w:lvlText w:val="%4."/>
      <w:lvlJc w:val="left"/>
      <w:pPr>
        <w:ind w:left="2454" w:hanging="360"/>
      </w:pPr>
    </w:lvl>
    <w:lvl w:ilvl="4" w:tplc="041A0019" w:tentative="1">
      <w:start w:val="1"/>
      <w:numFmt w:val="lowerLetter"/>
      <w:lvlText w:val="%5."/>
      <w:lvlJc w:val="left"/>
      <w:pPr>
        <w:ind w:left="3174" w:hanging="360"/>
      </w:pPr>
    </w:lvl>
    <w:lvl w:ilvl="5" w:tplc="041A001B" w:tentative="1">
      <w:start w:val="1"/>
      <w:numFmt w:val="lowerRoman"/>
      <w:lvlText w:val="%6."/>
      <w:lvlJc w:val="right"/>
      <w:pPr>
        <w:ind w:left="3894" w:hanging="180"/>
      </w:pPr>
    </w:lvl>
    <w:lvl w:ilvl="6" w:tplc="041A000F" w:tentative="1">
      <w:start w:val="1"/>
      <w:numFmt w:val="decimal"/>
      <w:lvlText w:val="%7."/>
      <w:lvlJc w:val="left"/>
      <w:pPr>
        <w:ind w:left="4614" w:hanging="360"/>
      </w:pPr>
    </w:lvl>
    <w:lvl w:ilvl="7" w:tplc="041A0019" w:tentative="1">
      <w:start w:val="1"/>
      <w:numFmt w:val="lowerLetter"/>
      <w:lvlText w:val="%8."/>
      <w:lvlJc w:val="left"/>
      <w:pPr>
        <w:ind w:left="5334" w:hanging="360"/>
      </w:pPr>
    </w:lvl>
    <w:lvl w:ilvl="8" w:tplc="041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 w15:restartNumberingAfterBreak="0">
    <w:nsid w:val="5F5D4280"/>
    <w:multiLevelType w:val="hybridMultilevel"/>
    <w:tmpl w:val="F5626EB6"/>
    <w:lvl w:ilvl="0" w:tplc="B0542ED4">
      <w:start w:val="1"/>
      <w:numFmt w:val="decimal"/>
      <w:lvlText w:val="%1."/>
      <w:lvlJc w:val="left"/>
      <w:pPr>
        <w:ind w:left="1080" w:hanging="720"/>
      </w:pPr>
      <w:rPr>
        <w:rFonts w:ascii="Arial" w:hAnsi="Arial" w:hint="default"/>
        <w:color w:val="595959" w:themeColor="text1" w:themeTint="A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CE2713"/>
    <w:multiLevelType w:val="hybridMultilevel"/>
    <w:tmpl w:val="97A892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404C09"/>
    <w:multiLevelType w:val="hybridMultilevel"/>
    <w:tmpl w:val="9864AD28"/>
    <w:lvl w:ilvl="0" w:tplc="362CC0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B042E1"/>
    <w:multiLevelType w:val="hybridMultilevel"/>
    <w:tmpl w:val="8A24FF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4636BA"/>
    <w:multiLevelType w:val="hybridMultilevel"/>
    <w:tmpl w:val="3F0E88D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B266C7D"/>
    <w:multiLevelType w:val="hybridMultilevel"/>
    <w:tmpl w:val="72C8D5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5F4A0F"/>
    <w:multiLevelType w:val="hybridMultilevel"/>
    <w:tmpl w:val="AA6C9204"/>
    <w:lvl w:ilvl="0" w:tplc="041A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7" w15:restartNumberingAfterBreak="0">
    <w:nsid w:val="6F642C66"/>
    <w:multiLevelType w:val="hybridMultilevel"/>
    <w:tmpl w:val="201EA0E8"/>
    <w:lvl w:ilvl="0" w:tplc="87FA2B24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B7039C"/>
    <w:multiLevelType w:val="hybridMultilevel"/>
    <w:tmpl w:val="35B0F818"/>
    <w:lvl w:ilvl="0" w:tplc="041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9" w15:restartNumberingAfterBreak="0">
    <w:nsid w:val="71B16D27"/>
    <w:multiLevelType w:val="hybridMultilevel"/>
    <w:tmpl w:val="84AC284E"/>
    <w:lvl w:ilvl="0" w:tplc="B0542ED4">
      <w:start w:val="1"/>
      <w:numFmt w:val="decimal"/>
      <w:lvlText w:val="%1."/>
      <w:lvlJc w:val="left"/>
      <w:pPr>
        <w:ind w:left="1080" w:hanging="720"/>
      </w:pPr>
      <w:rPr>
        <w:rFonts w:ascii="Arial" w:hAnsi="Arial" w:hint="default"/>
        <w:color w:val="595959" w:themeColor="text1" w:themeTint="A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5EC339C"/>
    <w:multiLevelType w:val="hybridMultilevel"/>
    <w:tmpl w:val="262EF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6126B7"/>
    <w:multiLevelType w:val="hybridMultilevel"/>
    <w:tmpl w:val="BEB82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2F0BFC"/>
    <w:multiLevelType w:val="hybridMultilevel"/>
    <w:tmpl w:val="35369EDE"/>
    <w:lvl w:ilvl="0" w:tplc="F5E87F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A80F7B0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41"/>
  </w:num>
  <w:num w:numId="9">
    <w:abstractNumId w:val="35"/>
  </w:num>
  <w:num w:numId="10">
    <w:abstractNumId w:val="28"/>
  </w:num>
  <w:num w:numId="11">
    <w:abstractNumId w:val="23"/>
  </w:num>
  <w:num w:numId="12">
    <w:abstractNumId w:val="43"/>
  </w:num>
  <w:num w:numId="13">
    <w:abstractNumId w:val="25"/>
  </w:num>
  <w:num w:numId="14">
    <w:abstractNumId w:val="30"/>
  </w:num>
  <w:num w:numId="15">
    <w:abstractNumId w:val="21"/>
  </w:num>
  <w:num w:numId="16">
    <w:abstractNumId w:val="37"/>
  </w:num>
  <w:num w:numId="17">
    <w:abstractNumId w:val="46"/>
  </w:num>
  <w:num w:numId="18">
    <w:abstractNumId w:val="22"/>
  </w:num>
  <w:num w:numId="19">
    <w:abstractNumId w:val="42"/>
  </w:num>
  <w:num w:numId="20">
    <w:abstractNumId w:val="16"/>
  </w:num>
  <w:num w:numId="21">
    <w:abstractNumId w:val="24"/>
  </w:num>
  <w:num w:numId="22">
    <w:abstractNumId w:val="10"/>
  </w:num>
  <w:num w:numId="23">
    <w:abstractNumId w:val="45"/>
  </w:num>
  <w:num w:numId="24">
    <w:abstractNumId w:val="15"/>
  </w:num>
  <w:num w:numId="25">
    <w:abstractNumId w:val="36"/>
  </w:num>
  <w:num w:numId="26">
    <w:abstractNumId w:val="11"/>
  </w:num>
  <w:num w:numId="27">
    <w:abstractNumId w:val="39"/>
  </w:num>
  <w:num w:numId="28">
    <w:abstractNumId w:val="27"/>
  </w:num>
  <w:num w:numId="29">
    <w:abstractNumId w:val="18"/>
  </w:num>
  <w:num w:numId="30">
    <w:abstractNumId w:val="44"/>
  </w:num>
  <w:num w:numId="31">
    <w:abstractNumId w:val="12"/>
  </w:num>
  <w:num w:numId="32">
    <w:abstractNumId w:val="32"/>
  </w:num>
  <w:num w:numId="33">
    <w:abstractNumId w:val="13"/>
  </w:num>
  <w:num w:numId="3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2"/>
  </w:num>
  <w:num w:numId="36">
    <w:abstractNumId w:val="50"/>
  </w:num>
  <w:num w:numId="37">
    <w:abstractNumId w:val="33"/>
  </w:num>
  <w:num w:numId="38">
    <w:abstractNumId w:val="9"/>
  </w:num>
  <w:num w:numId="39">
    <w:abstractNumId w:val="40"/>
  </w:num>
  <w:num w:numId="40">
    <w:abstractNumId w:val="31"/>
  </w:num>
  <w:num w:numId="41">
    <w:abstractNumId w:val="29"/>
  </w:num>
  <w:num w:numId="42">
    <w:abstractNumId w:val="7"/>
  </w:num>
  <w:num w:numId="43">
    <w:abstractNumId w:val="38"/>
  </w:num>
  <w:num w:numId="44">
    <w:abstractNumId w:val="19"/>
  </w:num>
  <w:num w:numId="45">
    <w:abstractNumId w:val="49"/>
  </w:num>
  <w:num w:numId="46">
    <w:abstractNumId w:val="26"/>
  </w:num>
  <w:num w:numId="47">
    <w:abstractNumId w:val="51"/>
  </w:num>
  <w:num w:numId="48">
    <w:abstractNumId w:val="8"/>
  </w:num>
  <w:num w:numId="49">
    <w:abstractNumId w:val="34"/>
  </w:num>
  <w:num w:numId="50">
    <w:abstractNumId w:val="48"/>
  </w:num>
  <w:num w:numId="51">
    <w:abstractNumId w:val="17"/>
  </w:num>
  <w:num w:numId="52">
    <w:abstractNumId w:val="20"/>
  </w:num>
  <w:num w:numId="53">
    <w:abstractNumId w:val="47"/>
  </w:num>
  <w:num w:numId="54">
    <w:abstractNumId w:val="1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EE"/>
    <w:rsid w:val="00001D0F"/>
    <w:rsid w:val="00013A21"/>
    <w:rsid w:val="00024CAB"/>
    <w:rsid w:val="000579A5"/>
    <w:rsid w:val="00066E37"/>
    <w:rsid w:val="0007286C"/>
    <w:rsid w:val="00086F49"/>
    <w:rsid w:val="000B7644"/>
    <w:rsid w:val="000D24B7"/>
    <w:rsid w:val="000D28C0"/>
    <w:rsid w:val="00111C67"/>
    <w:rsid w:val="00121977"/>
    <w:rsid w:val="001600EA"/>
    <w:rsid w:val="00185B19"/>
    <w:rsid w:val="001A0719"/>
    <w:rsid w:val="001A0FA9"/>
    <w:rsid w:val="001D3260"/>
    <w:rsid w:val="001D3C08"/>
    <w:rsid w:val="001F41FB"/>
    <w:rsid w:val="001F6C33"/>
    <w:rsid w:val="00204C78"/>
    <w:rsid w:val="00206E27"/>
    <w:rsid w:val="002122DA"/>
    <w:rsid w:val="00241831"/>
    <w:rsid w:val="002434D7"/>
    <w:rsid w:val="002444B1"/>
    <w:rsid w:val="00250DC7"/>
    <w:rsid w:val="00256F4F"/>
    <w:rsid w:val="002713DF"/>
    <w:rsid w:val="0027605B"/>
    <w:rsid w:val="002D6E41"/>
    <w:rsid w:val="002D7DBF"/>
    <w:rsid w:val="002E5EF4"/>
    <w:rsid w:val="002F6752"/>
    <w:rsid w:val="00322208"/>
    <w:rsid w:val="00324A1E"/>
    <w:rsid w:val="00325F91"/>
    <w:rsid w:val="00327CB6"/>
    <w:rsid w:val="00330676"/>
    <w:rsid w:val="003428A1"/>
    <w:rsid w:val="003A1E7C"/>
    <w:rsid w:val="003B0C2C"/>
    <w:rsid w:val="003B51DB"/>
    <w:rsid w:val="003C3322"/>
    <w:rsid w:val="003D2163"/>
    <w:rsid w:val="003D68AD"/>
    <w:rsid w:val="003E206C"/>
    <w:rsid w:val="003E6853"/>
    <w:rsid w:val="003E78AE"/>
    <w:rsid w:val="003F1C8B"/>
    <w:rsid w:val="003F4C39"/>
    <w:rsid w:val="00410729"/>
    <w:rsid w:val="00424F19"/>
    <w:rsid w:val="004332EC"/>
    <w:rsid w:val="00434F39"/>
    <w:rsid w:val="004405AE"/>
    <w:rsid w:val="00446A53"/>
    <w:rsid w:val="00446D73"/>
    <w:rsid w:val="0048049C"/>
    <w:rsid w:val="00481302"/>
    <w:rsid w:val="00492ED1"/>
    <w:rsid w:val="004A1ED1"/>
    <w:rsid w:val="004B638B"/>
    <w:rsid w:val="004C3C5E"/>
    <w:rsid w:val="004C73B2"/>
    <w:rsid w:val="004E0ED8"/>
    <w:rsid w:val="004F53BF"/>
    <w:rsid w:val="004F76C7"/>
    <w:rsid w:val="00514F38"/>
    <w:rsid w:val="005166B5"/>
    <w:rsid w:val="0052535E"/>
    <w:rsid w:val="005404BE"/>
    <w:rsid w:val="00554D4A"/>
    <w:rsid w:val="00573761"/>
    <w:rsid w:val="00586C7F"/>
    <w:rsid w:val="005C28BF"/>
    <w:rsid w:val="005D39DF"/>
    <w:rsid w:val="005E2314"/>
    <w:rsid w:val="005E4436"/>
    <w:rsid w:val="005F3C7A"/>
    <w:rsid w:val="006103EA"/>
    <w:rsid w:val="006105F8"/>
    <w:rsid w:val="00617D79"/>
    <w:rsid w:val="00634D59"/>
    <w:rsid w:val="00637A5C"/>
    <w:rsid w:val="00643C3A"/>
    <w:rsid w:val="00646D16"/>
    <w:rsid w:val="00654368"/>
    <w:rsid w:val="0065525B"/>
    <w:rsid w:val="00663354"/>
    <w:rsid w:val="0066380F"/>
    <w:rsid w:val="00664493"/>
    <w:rsid w:val="0067196F"/>
    <w:rsid w:val="00694CC5"/>
    <w:rsid w:val="006B2E94"/>
    <w:rsid w:val="006C5EF9"/>
    <w:rsid w:val="006E200C"/>
    <w:rsid w:val="006E60F7"/>
    <w:rsid w:val="00733A60"/>
    <w:rsid w:val="00740C11"/>
    <w:rsid w:val="007579EE"/>
    <w:rsid w:val="00766C83"/>
    <w:rsid w:val="007758C0"/>
    <w:rsid w:val="007826AE"/>
    <w:rsid w:val="00795007"/>
    <w:rsid w:val="007B62AC"/>
    <w:rsid w:val="007D1D4A"/>
    <w:rsid w:val="007E32B0"/>
    <w:rsid w:val="007E605C"/>
    <w:rsid w:val="007F2A24"/>
    <w:rsid w:val="008215F7"/>
    <w:rsid w:val="0082445F"/>
    <w:rsid w:val="00830684"/>
    <w:rsid w:val="0084315E"/>
    <w:rsid w:val="0084484D"/>
    <w:rsid w:val="00851EFB"/>
    <w:rsid w:val="00853A98"/>
    <w:rsid w:val="00862DD0"/>
    <w:rsid w:val="00866072"/>
    <w:rsid w:val="00867C9D"/>
    <w:rsid w:val="00874DDF"/>
    <w:rsid w:val="00880174"/>
    <w:rsid w:val="00882D61"/>
    <w:rsid w:val="008849F6"/>
    <w:rsid w:val="0089400E"/>
    <w:rsid w:val="008A0C38"/>
    <w:rsid w:val="008C4D1D"/>
    <w:rsid w:val="008D212E"/>
    <w:rsid w:val="008D360E"/>
    <w:rsid w:val="008D6A6D"/>
    <w:rsid w:val="008D7739"/>
    <w:rsid w:val="008D7E61"/>
    <w:rsid w:val="008E1F44"/>
    <w:rsid w:val="008E4D1B"/>
    <w:rsid w:val="008E7586"/>
    <w:rsid w:val="00903195"/>
    <w:rsid w:val="00905904"/>
    <w:rsid w:val="00906D3C"/>
    <w:rsid w:val="00907FCB"/>
    <w:rsid w:val="00915A09"/>
    <w:rsid w:val="0092087C"/>
    <w:rsid w:val="009477E3"/>
    <w:rsid w:val="00957727"/>
    <w:rsid w:val="00975F1E"/>
    <w:rsid w:val="00997587"/>
    <w:rsid w:val="00997D2E"/>
    <w:rsid w:val="009A6AF6"/>
    <w:rsid w:val="009B2711"/>
    <w:rsid w:val="009C0A03"/>
    <w:rsid w:val="009C1433"/>
    <w:rsid w:val="009C20A8"/>
    <w:rsid w:val="009D7130"/>
    <w:rsid w:val="009D7383"/>
    <w:rsid w:val="009F0D1F"/>
    <w:rsid w:val="009F76D2"/>
    <w:rsid w:val="00A23FA7"/>
    <w:rsid w:val="00A42A64"/>
    <w:rsid w:val="00A65027"/>
    <w:rsid w:val="00A66022"/>
    <w:rsid w:val="00A7438E"/>
    <w:rsid w:val="00A946DD"/>
    <w:rsid w:val="00AB32F5"/>
    <w:rsid w:val="00AC5BB0"/>
    <w:rsid w:val="00AD356A"/>
    <w:rsid w:val="00AD7113"/>
    <w:rsid w:val="00AE02CA"/>
    <w:rsid w:val="00AE0D1F"/>
    <w:rsid w:val="00B22EEB"/>
    <w:rsid w:val="00B37B4B"/>
    <w:rsid w:val="00B4267C"/>
    <w:rsid w:val="00B45B9C"/>
    <w:rsid w:val="00B519D9"/>
    <w:rsid w:val="00B51F1F"/>
    <w:rsid w:val="00B5221E"/>
    <w:rsid w:val="00B62A64"/>
    <w:rsid w:val="00B74B0F"/>
    <w:rsid w:val="00B7796F"/>
    <w:rsid w:val="00B81EEB"/>
    <w:rsid w:val="00BA1B05"/>
    <w:rsid w:val="00BA53EA"/>
    <w:rsid w:val="00BA63F4"/>
    <w:rsid w:val="00BB78AB"/>
    <w:rsid w:val="00BC310B"/>
    <w:rsid w:val="00BE4B7A"/>
    <w:rsid w:val="00BE5FD8"/>
    <w:rsid w:val="00C12592"/>
    <w:rsid w:val="00C3112B"/>
    <w:rsid w:val="00C367B3"/>
    <w:rsid w:val="00C41506"/>
    <w:rsid w:val="00C506FB"/>
    <w:rsid w:val="00C55173"/>
    <w:rsid w:val="00C65640"/>
    <w:rsid w:val="00C65864"/>
    <w:rsid w:val="00C876AA"/>
    <w:rsid w:val="00CA385F"/>
    <w:rsid w:val="00CB0E46"/>
    <w:rsid w:val="00CB69CF"/>
    <w:rsid w:val="00CD2452"/>
    <w:rsid w:val="00D00C0C"/>
    <w:rsid w:val="00D30CE7"/>
    <w:rsid w:val="00D32F05"/>
    <w:rsid w:val="00D5052F"/>
    <w:rsid w:val="00D513F5"/>
    <w:rsid w:val="00D537BE"/>
    <w:rsid w:val="00D66DC4"/>
    <w:rsid w:val="00D77FB0"/>
    <w:rsid w:val="00D923E5"/>
    <w:rsid w:val="00DA0634"/>
    <w:rsid w:val="00DA5615"/>
    <w:rsid w:val="00DA7853"/>
    <w:rsid w:val="00DA78CC"/>
    <w:rsid w:val="00DC08C1"/>
    <w:rsid w:val="00DC449F"/>
    <w:rsid w:val="00DC4FF1"/>
    <w:rsid w:val="00DC6C13"/>
    <w:rsid w:val="00DE48FF"/>
    <w:rsid w:val="00DF16EF"/>
    <w:rsid w:val="00E03534"/>
    <w:rsid w:val="00E048E8"/>
    <w:rsid w:val="00E1034C"/>
    <w:rsid w:val="00E13978"/>
    <w:rsid w:val="00E21F2A"/>
    <w:rsid w:val="00E2F931"/>
    <w:rsid w:val="00E37382"/>
    <w:rsid w:val="00E40601"/>
    <w:rsid w:val="00E8152C"/>
    <w:rsid w:val="00EA07D6"/>
    <w:rsid w:val="00EA1313"/>
    <w:rsid w:val="00EB74B7"/>
    <w:rsid w:val="00ED7C0E"/>
    <w:rsid w:val="00ED8607"/>
    <w:rsid w:val="00EE32F5"/>
    <w:rsid w:val="00F24D78"/>
    <w:rsid w:val="00F56A2D"/>
    <w:rsid w:val="00F65E5B"/>
    <w:rsid w:val="00F72772"/>
    <w:rsid w:val="00F772FF"/>
    <w:rsid w:val="00F80A96"/>
    <w:rsid w:val="00F850FE"/>
    <w:rsid w:val="00F9718F"/>
    <w:rsid w:val="00FA0829"/>
    <w:rsid w:val="00FA135C"/>
    <w:rsid w:val="00FA66EA"/>
    <w:rsid w:val="00FB203C"/>
    <w:rsid w:val="00FC0FD8"/>
    <w:rsid w:val="00FC158A"/>
    <w:rsid w:val="00FD23AE"/>
    <w:rsid w:val="00FD7A33"/>
    <w:rsid w:val="00FE0E8E"/>
    <w:rsid w:val="00FE7D0C"/>
    <w:rsid w:val="00FF2D59"/>
    <w:rsid w:val="00FF3FD9"/>
    <w:rsid w:val="00FF75A0"/>
    <w:rsid w:val="011FAD41"/>
    <w:rsid w:val="01885128"/>
    <w:rsid w:val="01EFD432"/>
    <w:rsid w:val="0204679D"/>
    <w:rsid w:val="023F630D"/>
    <w:rsid w:val="024781A5"/>
    <w:rsid w:val="02FB2690"/>
    <w:rsid w:val="03657D02"/>
    <w:rsid w:val="039251D4"/>
    <w:rsid w:val="03AF25F4"/>
    <w:rsid w:val="03C8643C"/>
    <w:rsid w:val="03D8553C"/>
    <w:rsid w:val="040271DE"/>
    <w:rsid w:val="04423887"/>
    <w:rsid w:val="04482366"/>
    <w:rsid w:val="044E3B67"/>
    <w:rsid w:val="04732FB8"/>
    <w:rsid w:val="0478A731"/>
    <w:rsid w:val="047CCA97"/>
    <w:rsid w:val="061285CC"/>
    <w:rsid w:val="0648B3FC"/>
    <w:rsid w:val="064A84B9"/>
    <w:rsid w:val="0657B4AC"/>
    <w:rsid w:val="0733303D"/>
    <w:rsid w:val="07AA7AA1"/>
    <w:rsid w:val="0835D71D"/>
    <w:rsid w:val="08686EB6"/>
    <w:rsid w:val="086BBEAD"/>
    <w:rsid w:val="08AF786B"/>
    <w:rsid w:val="0904C81D"/>
    <w:rsid w:val="090BD486"/>
    <w:rsid w:val="095A2BA8"/>
    <w:rsid w:val="09A6EEF4"/>
    <w:rsid w:val="0A70B31A"/>
    <w:rsid w:val="0ABD7CEB"/>
    <w:rsid w:val="0AF91892"/>
    <w:rsid w:val="0BF27289"/>
    <w:rsid w:val="0D5FF749"/>
    <w:rsid w:val="0E0D2AE4"/>
    <w:rsid w:val="0E3AB87A"/>
    <w:rsid w:val="0E59C1B2"/>
    <w:rsid w:val="0E77AAD5"/>
    <w:rsid w:val="0F132E4D"/>
    <w:rsid w:val="0FDE65E8"/>
    <w:rsid w:val="102CB430"/>
    <w:rsid w:val="1038E1C2"/>
    <w:rsid w:val="10FB05E5"/>
    <w:rsid w:val="1105C904"/>
    <w:rsid w:val="119DF08A"/>
    <w:rsid w:val="11A4677F"/>
    <w:rsid w:val="11AA9978"/>
    <w:rsid w:val="12B05862"/>
    <w:rsid w:val="12C22804"/>
    <w:rsid w:val="12EA4A88"/>
    <w:rsid w:val="131DB116"/>
    <w:rsid w:val="1386698E"/>
    <w:rsid w:val="13B4CCDB"/>
    <w:rsid w:val="13CCF844"/>
    <w:rsid w:val="140927A8"/>
    <w:rsid w:val="143100A8"/>
    <w:rsid w:val="143D69C6"/>
    <w:rsid w:val="149DDC98"/>
    <w:rsid w:val="14ACCF9F"/>
    <w:rsid w:val="155C6A79"/>
    <w:rsid w:val="15C7DDAE"/>
    <w:rsid w:val="15D58218"/>
    <w:rsid w:val="164EDF3C"/>
    <w:rsid w:val="1655CBFB"/>
    <w:rsid w:val="166547E0"/>
    <w:rsid w:val="1729C202"/>
    <w:rsid w:val="175B69E9"/>
    <w:rsid w:val="17692B9F"/>
    <w:rsid w:val="179633ED"/>
    <w:rsid w:val="17ACABE8"/>
    <w:rsid w:val="17ACFB5F"/>
    <w:rsid w:val="17B51A78"/>
    <w:rsid w:val="1827300F"/>
    <w:rsid w:val="19BBFD96"/>
    <w:rsid w:val="1A4E4190"/>
    <w:rsid w:val="1A782F1E"/>
    <w:rsid w:val="1B00AAF2"/>
    <w:rsid w:val="1B8C5CD2"/>
    <w:rsid w:val="1C4B6C8A"/>
    <w:rsid w:val="1CBE08F8"/>
    <w:rsid w:val="1DA8C0C2"/>
    <w:rsid w:val="1DDD4628"/>
    <w:rsid w:val="1E1D2417"/>
    <w:rsid w:val="1E222C68"/>
    <w:rsid w:val="1E234539"/>
    <w:rsid w:val="1E469100"/>
    <w:rsid w:val="1EA7E64A"/>
    <w:rsid w:val="1F45C109"/>
    <w:rsid w:val="1FEE440F"/>
    <w:rsid w:val="1FF253D5"/>
    <w:rsid w:val="211D5F06"/>
    <w:rsid w:val="213BC951"/>
    <w:rsid w:val="21AF0756"/>
    <w:rsid w:val="227C64B6"/>
    <w:rsid w:val="2352CB89"/>
    <w:rsid w:val="240E6AEA"/>
    <w:rsid w:val="244CC24D"/>
    <w:rsid w:val="24C0492D"/>
    <w:rsid w:val="24E43805"/>
    <w:rsid w:val="25D4DBA8"/>
    <w:rsid w:val="261B56C1"/>
    <w:rsid w:val="261EE4AA"/>
    <w:rsid w:val="278B8808"/>
    <w:rsid w:val="278D1405"/>
    <w:rsid w:val="28308013"/>
    <w:rsid w:val="28B1219E"/>
    <w:rsid w:val="294EA45C"/>
    <w:rsid w:val="29B2E412"/>
    <w:rsid w:val="29D87F69"/>
    <w:rsid w:val="29DBC4E3"/>
    <w:rsid w:val="29F03CD0"/>
    <w:rsid w:val="2A10503F"/>
    <w:rsid w:val="2AE9B6A7"/>
    <w:rsid w:val="2B22215B"/>
    <w:rsid w:val="2B331BF7"/>
    <w:rsid w:val="2B4FA7F0"/>
    <w:rsid w:val="2B7A16BE"/>
    <w:rsid w:val="2BA24C0C"/>
    <w:rsid w:val="2CD05340"/>
    <w:rsid w:val="2D7A6816"/>
    <w:rsid w:val="2DD7D886"/>
    <w:rsid w:val="2DEE207D"/>
    <w:rsid w:val="2DF7020D"/>
    <w:rsid w:val="2EECCF9F"/>
    <w:rsid w:val="2F44BFC1"/>
    <w:rsid w:val="2FA2F8F9"/>
    <w:rsid w:val="2FDB3957"/>
    <w:rsid w:val="30732F38"/>
    <w:rsid w:val="30B77570"/>
    <w:rsid w:val="31066A7D"/>
    <w:rsid w:val="31422DF1"/>
    <w:rsid w:val="31CABB09"/>
    <w:rsid w:val="31EFCAC2"/>
    <w:rsid w:val="320D41C3"/>
    <w:rsid w:val="324ABEAA"/>
    <w:rsid w:val="3270757B"/>
    <w:rsid w:val="327E301B"/>
    <w:rsid w:val="32BF2A8C"/>
    <w:rsid w:val="32CA7330"/>
    <w:rsid w:val="333DB976"/>
    <w:rsid w:val="33AD5DF1"/>
    <w:rsid w:val="34888FFF"/>
    <w:rsid w:val="34977EC1"/>
    <w:rsid w:val="3510FB59"/>
    <w:rsid w:val="35852669"/>
    <w:rsid w:val="363FDAC7"/>
    <w:rsid w:val="371287D7"/>
    <w:rsid w:val="373EF06E"/>
    <w:rsid w:val="37E1AC52"/>
    <w:rsid w:val="37EA67EE"/>
    <w:rsid w:val="38B38E12"/>
    <w:rsid w:val="38C0F759"/>
    <w:rsid w:val="3956E5CF"/>
    <w:rsid w:val="39637D0A"/>
    <w:rsid w:val="39869CE5"/>
    <w:rsid w:val="39BA4E7F"/>
    <w:rsid w:val="3A514110"/>
    <w:rsid w:val="3AF1C609"/>
    <w:rsid w:val="3AFA238D"/>
    <w:rsid w:val="3B2A5264"/>
    <w:rsid w:val="3B2B0157"/>
    <w:rsid w:val="3B7B95A2"/>
    <w:rsid w:val="3BD687BB"/>
    <w:rsid w:val="3CD7BBA1"/>
    <w:rsid w:val="3D465392"/>
    <w:rsid w:val="3D6606B0"/>
    <w:rsid w:val="3D776782"/>
    <w:rsid w:val="3D89F68F"/>
    <w:rsid w:val="3DE6306C"/>
    <w:rsid w:val="3E9A6187"/>
    <w:rsid w:val="3EBC7126"/>
    <w:rsid w:val="3FB0E3BE"/>
    <w:rsid w:val="3FBA27EC"/>
    <w:rsid w:val="3FC9C971"/>
    <w:rsid w:val="40004959"/>
    <w:rsid w:val="401D677F"/>
    <w:rsid w:val="4037449F"/>
    <w:rsid w:val="407D8FA4"/>
    <w:rsid w:val="4080E4CB"/>
    <w:rsid w:val="41D06B38"/>
    <w:rsid w:val="42441A17"/>
    <w:rsid w:val="432D3071"/>
    <w:rsid w:val="437DF638"/>
    <w:rsid w:val="443BCA93"/>
    <w:rsid w:val="4485D31D"/>
    <w:rsid w:val="4497E003"/>
    <w:rsid w:val="4544195F"/>
    <w:rsid w:val="455EC172"/>
    <w:rsid w:val="45A6F6B4"/>
    <w:rsid w:val="45FFCBC1"/>
    <w:rsid w:val="463E2260"/>
    <w:rsid w:val="46C29575"/>
    <w:rsid w:val="47767339"/>
    <w:rsid w:val="47A2CD46"/>
    <w:rsid w:val="487770EB"/>
    <w:rsid w:val="498F7EF1"/>
    <w:rsid w:val="499C9DBF"/>
    <w:rsid w:val="49B83EF5"/>
    <w:rsid w:val="49D60428"/>
    <w:rsid w:val="4A4D641A"/>
    <w:rsid w:val="4A8349BF"/>
    <w:rsid w:val="4A89867D"/>
    <w:rsid w:val="4AB0D31B"/>
    <w:rsid w:val="4ACC7503"/>
    <w:rsid w:val="4AD6ED63"/>
    <w:rsid w:val="4B43A1E5"/>
    <w:rsid w:val="4BA282E1"/>
    <w:rsid w:val="4C988AD7"/>
    <w:rsid w:val="4C9FB44E"/>
    <w:rsid w:val="4D2A00DC"/>
    <w:rsid w:val="4D75ABDA"/>
    <w:rsid w:val="4D8F7183"/>
    <w:rsid w:val="4E267B3A"/>
    <w:rsid w:val="4EA54946"/>
    <w:rsid w:val="4EED2D24"/>
    <w:rsid w:val="4EF26B94"/>
    <w:rsid w:val="4EF36353"/>
    <w:rsid w:val="4EF44190"/>
    <w:rsid w:val="4FF1A72A"/>
    <w:rsid w:val="5074A140"/>
    <w:rsid w:val="50C242E4"/>
    <w:rsid w:val="512E1548"/>
    <w:rsid w:val="51357ABA"/>
    <w:rsid w:val="5153CD9D"/>
    <w:rsid w:val="51D43592"/>
    <w:rsid w:val="52178E41"/>
    <w:rsid w:val="52522280"/>
    <w:rsid w:val="52A6FB0F"/>
    <w:rsid w:val="5355B17C"/>
    <w:rsid w:val="53BCDD79"/>
    <w:rsid w:val="53C84A2B"/>
    <w:rsid w:val="53E8E9F3"/>
    <w:rsid w:val="549176D9"/>
    <w:rsid w:val="5497FF32"/>
    <w:rsid w:val="54A45097"/>
    <w:rsid w:val="54D8E9CA"/>
    <w:rsid w:val="54FAE747"/>
    <w:rsid w:val="5516DB9E"/>
    <w:rsid w:val="55B0226A"/>
    <w:rsid w:val="55EE293C"/>
    <w:rsid w:val="56133648"/>
    <w:rsid w:val="56791C35"/>
    <w:rsid w:val="57071529"/>
    <w:rsid w:val="571B184E"/>
    <w:rsid w:val="578736C7"/>
    <w:rsid w:val="57CDFE7C"/>
    <w:rsid w:val="585F019D"/>
    <w:rsid w:val="58A6E8A7"/>
    <w:rsid w:val="58DD15D9"/>
    <w:rsid w:val="58FBEAD3"/>
    <w:rsid w:val="59D72857"/>
    <w:rsid w:val="59DD612B"/>
    <w:rsid w:val="5A3922C4"/>
    <w:rsid w:val="5ACEAC7F"/>
    <w:rsid w:val="5B3459D1"/>
    <w:rsid w:val="5B47B628"/>
    <w:rsid w:val="5B8405C7"/>
    <w:rsid w:val="5B96DCA6"/>
    <w:rsid w:val="5BC6F303"/>
    <w:rsid w:val="5BF5AA80"/>
    <w:rsid w:val="5C52888E"/>
    <w:rsid w:val="5C54BFA0"/>
    <w:rsid w:val="5C78FD8F"/>
    <w:rsid w:val="5D4FE849"/>
    <w:rsid w:val="5DF0775C"/>
    <w:rsid w:val="5E52A9CA"/>
    <w:rsid w:val="5F2F9893"/>
    <w:rsid w:val="5F8E5494"/>
    <w:rsid w:val="604591C9"/>
    <w:rsid w:val="60DB815D"/>
    <w:rsid w:val="61E0B9D7"/>
    <w:rsid w:val="637097D5"/>
    <w:rsid w:val="63BF29CD"/>
    <w:rsid w:val="6402C301"/>
    <w:rsid w:val="6403DE4C"/>
    <w:rsid w:val="6474461E"/>
    <w:rsid w:val="6474A914"/>
    <w:rsid w:val="64A885AF"/>
    <w:rsid w:val="64EA8DBE"/>
    <w:rsid w:val="6520FBA1"/>
    <w:rsid w:val="65827409"/>
    <w:rsid w:val="65836BC3"/>
    <w:rsid w:val="6594EAD8"/>
    <w:rsid w:val="65E054C5"/>
    <w:rsid w:val="65F8429F"/>
    <w:rsid w:val="667ED28D"/>
    <w:rsid w:val="66A07CEA"/>
    <w:rsid w:val="66AD4A6E"/>
    <w:rsid w:val="6741347E"/>
    <w:rsid w:val="67A725E6"/>
    <w:rsid w:val="67D30893"/>
    <w:rsid w:val="67DBF389"/>
    <w:rsid w:val="6803A7C6"/>
    <w:rsid w:val="68196871"/>
    <w:rsid w:val="6983FFC0"/>
    <w:rsid w:val="698675CD"/>
    <w:rsid w:val="69982751"/>
    <w:rsid w:val="69CA25E2"/>
    <w:rsid w:val="69D71E25"/>
    <w:rsid w:val="6A5B498C"/>
    <w:rsid w:val="6AE9DDDE"/>
    <w:rsid w:val="6BF4F33E"/>
    <w:rsid w:val="6C373293"/>
    <w:rsid w:val="6C91DDFB"/>
    <w:rsid w:val="6CCBE8E3"/>
    <w:rsid w:val="6E3D4212"/>
    <w:rsid w:val="6EF3493D"/>
    <w:rsid w:val="6F39A72A"/>
    <w:rsid w:val="6FA1BE82"/>
    <w:rsid w:val="6FA7D4FE"/>
    <w:rsid w:val="6FE74924"/>
    <w:rsid w:val="6FEC041B"/>
    <w:rsid w:val="6FFC46BD"/>
    <w:rsid w:val="7003E631"/>
    <w:rsid w:val="70206454"/>
    <w:rsid w:val="70293FB3"/>
    <w:rsid w:val="708C4CF0"/>
    <w:rsid w:val="70C18EDC"/>
    <w:rsid w:val="70F4747D"/>
    <w:rsid w:val="710BE5AB"/>
    <w:rsid w:val="713FCD7A"/>
    <w:rsid w:val="7175E948"/>
    <w:rsid w:val="725D72C7"/>
    <w:rsid w:val="72DF1AA2"/>
    <w:rsid w:val="73582626"/>
    <w:rsid w:val="73A90424"/>
    <w:rsid w:val="74AE051F"/>
    <w:rsid w:val="74BD1341"/>
    <w:rsid w:val="754B6CD6"/>
    <w:rsid w:val="755575D4"/>
    <w:rsid w:val="7620412D"/>
    <w:rsid w:val="7626C883"/>
    <w:rsid w:val="765CCBE4"/>
    <w:rsid w:val="76640661"/>
    <w:rsid w:val="77B33CC4"/>
    <w:rsid w:val="77CE55CE"/>
    <w:rsid w:val="780A7ABE"/>
    <w:rsid w:val="7849350B"/>
    <w:rsid w:val="78AD903D"/>
    <w:rsid w:val="799F2990"/>
    <w:rsid w:val="79C6F284"/>
    <w:rsid w:val="7A5E4DF5"/>
    <w:rsid w:val="7AEE44D5"/>
    <w:rsid w:val="7B1A3820"/>
    <w:rsid w:val="7C0CCFDB"/>
    <w:rsid w:val="7C7693FB"/>
    <w:rsid w:val="7C89AC42"/>
    <w:rsid w:val="7D300EAA"/>
    <w:rsid w:val="7E3DA216"/>
    <w:rsid w:val="7E56CA73"/>
    <w:rsid w:val="7F37E636"/>
    <w:rsid w:val="7F6681E7"/>
    <w:rsid w:val="7F6AD1D1"/>
    <w:rsid w:val="7F790F7C"/>
    <w:rsid w:val="7FAC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1A2733DA"/>
  <w15:chartTrackingRefBased/>
  <w15:docId w15:val="{B97BAEE1-DDF9-44D1-8E6C-B590AD6F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6A53"/>
    <w:pPr>
      <w:keepNext/>
      <w:keepLines/>
      <w:spacing w:before="480" w:line="276" w:lineRule="auto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6A53"/>
    <w:pPr>
      <w:keepNext/>
      <w:keepLines/>
      <w:spacing w:before="200" w:line="276" w:lineRule="auto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A53"/>
    <w:pPr>
      <w:keepNext/>
      <w:keepLines/>
      <w:spacing w:before="200" w:line="276" w:lineRule="auto"/>
      <w:outlineLvl w:val="2"/>
    </w:pPr>
    <w:rPr>
      <w:rFonts w:ascii="Calibri" w:eastAsia="MS Gothic" w:hAnsi="Calibri"/>
      <w:b/>
      <w:bCs/>
      <w:color w:val="4F81BD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A53"/>
    <w:pPr>
      <w:keepNext/>
      <w:keepLines/>
      <w:spacing w:before="200" w:line="276" w:lineRule="auto"/>
      <w:outlineLvl w:val="3"/>
    </w:pPr>
    <w:rPr>
      <w:rFonts w:ascii="Calibri" w:eastAsia="MS Gothic" w:hAnsi="Calibri"/>
      <w:b/>
      <w:bCs/>
      <w:i/>
      <w:iCs/>
      <w:color w:val="4F81BD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A53"/>
    <w:pPr>
      <w:keepNext/>
      <w:keepLines/>
      <w:spacing w:before="200" w:line="276" w:lineRule="auto"/>
      <w:outlineLvl w:val="4"/>
    </w:pPr>
    <w:rPr>
      <w:rFonts w:ascii="Calibri" w:eastAsia="MS Gothic" w:hAnsi="Calibri"/>
      <w:color w:val="243F6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A53"/>
    <w:pPr>
      <w:keepNext/>
      <w:keepLines/>
      <w:spacing w:before="200" w:line="276" w:lineRule="auto"/>
      <w:outlineLvl w:val="5"/>
    </w:pPr>
    <w:rPr>
      <w:rFonts w:ascii="Calibri" w:eastAsia="MS Gothic" w:hAnsi="Calibri"/>
      <w:i/>
      <w:iCs/>
      <w:color w:val="243F6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A53"/>
    <w:pPr>
      <w:keepNext/>
      <w:keepLines/>
      <w:spacing w:before="200" w:line="276" w:lineRule="auto"/>
      <w:outlineLvl w:val="6"/>
    </w:pPr>
    <w:rPr>
      <w:rFonts w:ascii="Calibri" w:eastAsia="MS Gothic" w:hAnsi="Calibri"/>
      <w:i/>
      <w:iCs/>
      <w:color w:val="40404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A53"/>
    <w:pPr>
      <w:keepNext/>
      <w:keepLines/>
      <w:spacing w:before="200" w:line="276" w:lineRule="auto"/>
      <w:outlineLvl w:val="7"/>
    </w:pPr>
    <w:rPr>
      <w:rFonts w:ascii="Calibri" w:eastAsia="MS Gothic" w:hAnsi="Calibri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A53"/>
    <w:pPr>
      <w:keepNext/>
      <w:keepLines/>
      <w:spacing w:before="200" w:line="276" w:lineRule="auto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A53"/>
    <w:rPr>
      <w:rFonts w:ascii="Calibri" w:eastAsia="MS Gothic" w:hAnsi="Calibri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46A53"/>
    <w:rPr>
      <w:rFonts w:ascii="Calibri" w:eastAsia="MS Gothic" w:hAnsi="Calibri"/>
      <w:b/>
      <w:bCs/>
      <w:color w:val="4F81BD"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42522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46A5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42522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46A53"/>
    <w:rPr>
      <w:sz w:val="24"/>
      <w:szCs w:val="24"/>
      <w:lang w:eastAsia="en-US"/>
    </w:rPr>
  </w:style>
  <w:style w:type="character" w:styleId="Strong">
    <w:name w:val="Strong"/>
    <w:uiPriority w:val="22"/>
    <w:qFormat/>
    <w:rsid w:val="00D83E67"/>
    <w:rPr>
      <w:b/>
      <w:bCs/>
    </w:rPr>
  </w:style>
  <w:style w:type="table" w:styleId="TableGrid">
    <w:name w:val="Table Grid"/>
    <w:basedOn w:val="TableNormal"/>
    <w:uiPriority w:val="39"/>
    <w:rsid w:val="007A4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0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2087C"/>
    <w:rPr>
      <w:rFonts w:ascii="Segoe UI" w:hAnsi="Segoe UI" w:cs="Segoe UI"/>
      <w:sz w:val="18"/>
      <w:szCs w:val="18"/>
      <w:lang w:val="hr-HR"/>
    </w:rPr>
  </w:style>
  <w:style w:type="character" w:styleId="Hyperlink">
    <w:name w:val="Hyperlink"/>
    <w:uiPriority w:val="99"/>
    <w:unhideWhenUsed/>
    <w:rsid w:val="0092087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087C"/>
    <w:rPr>
      <w:color w:val="605E5C"/>
      <w:shd w:val="clear" w:color="auto" w:fill="E1DFDD"/>
    </w:rPr>
  </w:style>
  <w:style w:type="character" w:customStyle="1" w:styleId="org">
    <w:name w:val="org"/>
    <w:rsid w:val="00BC310B"/>
  </w:style>
  <w:style w:type="character" w:customStyle="1" w:styleId="adr">
    <w:name w:val="adr"/>
    <w:rsid w:val="00BC310B"/>
  </w:style>
  <w:style w:type="character" w:customStyle="1" w:styleId="street-address">
    <w:name w:val="street-address"/>
    <w:rsid w:val="00BC310B"/>
  </w:style>
  <w:style w:type="character" w:customStyle="1" w:styleId="postal-code">
    <w:name w:val="postal-code"/>
    <w:rsid w:val="00BC310B"/>
  </w:style>
  <w:style w:type="character" w:customStyle="1" w:styleId="locality">
    <w:name w:val="locality"/>
    <w:rsid w:val="00BC310B"/>
  </w:style>
  <w:style w:type="character" w:customStyle="1" w:styleId="country-name">
    <w:name w:val="country-name"/>
    <w:rsid w:val="00BC310B"/>
  </w:style>
  <w:style w:type="character" w:customStyle="1" w:styleId="Heading3Char">
    <w:name w:val="Heading 3 Char"/>
    <w:basedOn w:val="DefaultParagraphFont"/>
    <w:link w:val="Heading3"/>
    <w:uiPriority w:val="9"/>
    <w:semiHidden/>
    <w:rsid w:val="00446A53"/>
    <w:rPr>
      <w:rFonts w:ascii="Calibri" w:eastAsia="MS Gothic" w:hAnsi="Calibri"/>
      <w:b/>
      <w:bCs/>
      <w:color w:val="4F81BD"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A53"/>
    <w:rPr>
      <w:rFonts w:ascii="Calibri" w:eastAsia="MS Gothic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A53"/>
    <w:rPr>
      <w:rFonts w:ascii="Calibri" w:eastAsia="MS Gothic" w:hAnsi="Calibri"/>
      <w:color w:val="243F60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A53"/>
    <w:rPr>
      <w:rFonts w:ascii="Calibri" w:eastAsia="MS Gothic" w:hAnsi="Calibri"/>
      <w:i/>
      <w:iCs/>
      <w:color w:val="243F60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A53"/>
    <w:rPr>
      <w:rFonts w:ascii="Calibri" w:eastAsia="MS Gothic" w:hAnsi="Calibri"/>
      <w:i/>
      <w:iCs/>
      <w:color w:val="404040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A53"/>
    <w:rPr>
      <w:rFonts w:ascii="Calibri" w:eastAsia="MS Gothic" w:hAnsi="Calibri"/>
      <w:color w:val="4F81BD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A53"/>
    <w:rPr>
      <w:rFonts w:ascii="Calibri" w:eastAsia="MS Gothic" w:hAnsi="Calibri"/>
      <w:i/>
      <w:iCs/>
      <w:color w:val="404040"/>
      <w:lang w:eastAsia="en-US"/>
    </w:rPr>
  </w:style>
  <w:style w:type="paragraph" w:styleId="BodyText">
    <w:name w:val="Body Text"/>
    <w:basedOn w:val="Normal"/>
    <w:link w:val="BodyTextChar"/>
    <w:rsid w:val="00446A53"/>
    <w:pPr>
      <w:widowControl w:val="0"/>
      <w:suppressAutoHyphens/>
      <w:jc w:val="both"/>
    </w:pPr>
    <w:rPr>
      <w:sz w:val="28"/>
      <w:szCs w:val="20"/>
      <w:lang w:val="x-none" w:eastAsia="zh-CN"/>
    </w:rPr>
  </w:style>
  <w:style w:type="character" w:customStyle="1" w:styleId="BodyTextChar">
    <w:name w:val="Body Text Char"/>
    <w:basedOn w:val="DefaultParagraphFont"/>
    <w:link w:val="BodyText"/>
    <w:rsid w:val="00446A53"/>
    <w:rPr>
      <w:sz w:val="28"/>
      <w:lang w:val="x-none" w:eastAsia="zh-CN"/>
    </w:rPr>
  </w:style>
  <w:style w:type="paragraph" w:styleId="NoSpacing">
    <w:name w:val="No Spacing"/>
    <w:link w:val="NoSpacingChar"/>
    <w:uiPriority w:val="1"/>
    <w:qFormat/>
    <w:rsid w:val="00446A53"/>
    <w:pPr>
      <w:widowControl w:val="0"/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446A53"/>
    <w:rPr>
      <w:rFonts w:ascii="Calibri" w:eastAsia="Calibri" w:hAnsi="Calibri" w:cs="Calibri"/>
      <w:sz w:val="22"/>
      <w:szCs w:val="22"/>
      <w:lang w:eastAsia="zh-CN"/>
    </w:rPr>
  </w:style>
  <w:style w:type="paragraph" w:customStyle="1" w:styleId="TableContents">
    <w:name w:val="Table Contents"/>
    <w:basedOn w:val="Normal"/>
    <w:rsid w:val="00446A53"/>
    <w:pPr>
      <w:widowControl w:val="0"/>
      <w:suppressLineNumbers/>
      <w:suppressAutoHyphens/>
    </w:pPr>
    <w:rPr>
      <w:lang w:eastAsia="zh-CN"/>
    </w:rPr>
  </w:style>
  <w:style w:type="paragraph" w:customStyle="1" w:styleId="Default">
    <w:name w:val="Default"/>
    <w:rsid w:val="00446A53"/>
    <w:pPr>
      <w:autoSpaceDE w:val="0"/>
      <w:autoSpaceDN w:val="0"/>
      <w:adjustRightInd w:val="0"/>
    </w:pPr>
    <w:rPr>
      <w:rFonts w:ascii="Verdana" w:eastAsia="MS Mincho" w:hAnsi="Verdana" w:cs="Verdana"/>
      <w:color w:val="000000"/>
      <w:sz w:val="24"/>
      <w:szCs w:val="24"/>
      <w:lang w:eastAsia="en-US"/>
    </w:rPr>
  </w:style>
  <w:style w:type="table" w:styleId="MediumShading1-Accent6">
    <w:name w:val="Medium Shading 1 Accent 6"/>
    <w:basedOn w:val="TableNormal"/>
    <w:uiPriority w:val="63"/>
    <w:rsid w:val="00446A53"/>
    <w:rPr>
      <w:rFonts w:ascii="Cambria" w:eastAsia="MS Mincho" w:hAnsi="Cambria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446A53"/>
    <w:rPr>
      <w:rFonts w:ascii="Cambria" w:eastAsia="MS Mincho" w:hAnsi="Cambria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A53"/>
    <w:rPr>
      <w:rFonts w:ascii="Cambria" w:eastAsia="MS Mincho" w:hAnsi="Cambria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6A53"/>
    <w:rPr>
      <w:rFonts w:ascii="Cambria" w:eastAsia="MS Mincho" w:hAnsi="Cambria"/>
      <w:sz w:val="20"/>
      <w:szCs w:val="20"/>
    </w:rPr>
  </w:style>
  <w:style w:type="paragraph" w:styleId="ListParagraph">
    <w:name w:val="List Paragraph"/>
    <w:basedOn w:val="Normal"/>
    <w:uiPriority w:val="34"/>
    <w:qFormat/>
    <w:rsid w:val="00446A53"/>
    <w:pPr>
      <w:spacing w:after="200" w:line="276" w:lineRule="auto"/>
      <w:ind w:left="720"/>
      <w:contextualSpacing/>
    </w:pPr>
    <w:rPr>
      <w:rFonts w:ascii="Cambria" w:eastAsia="MS Mincho" w:hAnsi="Cambria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46A53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6A53"/>
    <w:rPr>
      <w:rFonts w:ascii="Calibri" w:eastAsia="MS Gothic" w:hAnsi="Calibri"/>
      <w:color w:val="17365D"/>
      <w:spacing w:val="5"/>
      <w:sz w:val="5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A53"/>
    <w:pPr>
      <w:numPr>
        <w:ilvl w:val="1"/>
      </w:numPr>
      <w:spacing w:after="200" w:line="276" w:lineRule="auto"/>
    </w:pPr>
    <w:rPr>
      <w:rFonts w:ascii="Calibri" w:eastAsia="MS Gothic" w:hAnsi="Calibri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46A53"/>
    <w:rPr>
      <w:rFonts w:ascii="Calibri" w:eastAsia="MS Gothic" w:hAnsi="Calibri"/>
      <w:i/>
      <w:iCs/>
      <w:color w:val="4F81BD"/>
      <w:spacing w:val="15"/>
      <w:sz w:val="24"/>
      <w:szCs w:val="24"/>
      <w:lang w:eastAsia="en-US"/>
    </w:rPr>
  </w:style>
  <w:style w:type="character" w:styleId="Emphasis">
    <w:name w:val="Emphasis"/>
    <w:uiPriority w:val="20"/>
    <w:qFormat/>
    <w:rsid w:val="00446A5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446A53"/>
    <w:pPr>
      <w:spacing w:after="200" w:line="276" w:lineRule="auto"/>
    </w:pPr>
    <w:rPr>
      <w:rFonts w:ascii="Cambria" w:eastAsia="MS Mincho" w:hAnsi="Cambria"/>
      <w:i/>
      <w:iCs/>
      <w:color w:val="00000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446A53"/>
    <w:rPr>
      <w:rFonts w:ascii="Cambria" w:eastAsia="MS Mincho" w:hAnsi="Cambria"/>
      <w:i/>
      <w:iCs/>
      <w:color w:val="000000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A53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mbria" w:eastAsia="MS Mincho" w:hAnsi="Cambria"/>
      <w:b/>
      <w:bCs/>
      <w:i/>
      <w:iCs/>
      <w:color w:val="4F81BD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A53"/>
    <w:rPr>
      <w:rFonts w:ascii="Cambria" w:eastAsia="MS Mincho" w:hAnsi="Cambria"/>
      <w:b/>
      <w:bCs/>
      <w:i/>
      <w:iCs/>
      <w:color w:val="4F81BD"/>
      <w:sz w:val="22"/>
      <w:szCs w:val="22"/>
      <w:lang w:eastAsia="en-US"/>
    </w:rPr>
  </w:style>
  <w:style w:type="character" w:styleId="SubtleEmphasis">
    <w:name w:val="Subtle Emphasis"/>
    <w:uiPriority w:val="19"/>
    <w:qFormat/>
    <w:rsid w:val="00446A53"/>
    <w:rPr>
      <w:i/>
      <w:iCs/>
      <w:color w:val="808080"/>
    </w:rPr>
  </w:style>
  <w:style w:type="character" w:styleId="IntenseEmphasis">
    <w:name w:val="Intense Emphasis"/>
    <w:uiPriority w:val="21"/>
    <w:qFormat/>
    <w:rsid w:val="00446A5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46A5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46A5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46A5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46A53"/>
    <w:pPr>
      <w:outlineLvl w:val="9"/>
    </w:pPr>
  </w:style>
  <w:style w:type="character" w:styleId="CommentReference">
    <w:name w:val="annotation reference"/>
    <w:uiPriority w:val="99"/>
    <w:semiHidden/>
    <w:unhideWhenUsed/>
    <w:rsid w:val="00446A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A53"/>
    <w:pPr>
      <w:spacing w:after="200"/>
    </w:pPr>
    <w:rPr>
      <w:rFonts w:ascii="Cambria" w:eastAsia="MS Mincho" w:hAnsi="Cambr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6A53"/>
    <w:rPr>
      <w:rFonts w:ascii="Cambria" w:eastAsia="MS Mincho" w:hAnsi="Cambria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A53"/>
    <w:rPr>
      <w:rFonts w:ascii="Cambria" w:eastAsia="MS Mincho" w:hAnsi="Cambria"/>
      <w:b/>
      <w:bCs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A5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446A53"/>
    <w:pPr>
      <w:spacing w:after="100" w:line="276" w:lineRule="auto"/>
    </w:pPr>
    <w:rPr>
      <w:rFonts w:ascii="Cambria" w:eastAsia="MS Mincho" w:hAnsi="Cambria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446A53"/>
    <w:pPr>
      <w:spacing w:after="100" w:line="276" w:lineRule="auto"/>
      <w:ind w:left="220"/>
    </w:pPr>
    <w:rPr>
      <w:rFonts w:ascii="Cambria" w:eastAsia="MS Mincho" w:hAnsi="Cambria"/>
      <w:sz w:val="22"/>
      <w:szCs w:val="22"/>
    </w:rPr>
  </w:style>
  <w:style w:type="character" w:styleId="PageNumber">
    <w:name w:val="page number"/>
    <w:uiPriority w:val="99"/>
    <w:unhideWhenUsed/>
    <w:rsid w:val="00446A53"/>
  </w:style>
  <w:style w:type="table" w:styleId="GridTable4-Accent6">
    <w:name w:val="Grid Table 4 Accent 6"/>
    <w:basedOn w:val="TableNormal"/>
    <w:uiPriority w:val="49"/>
    <w:rsid w:val="00446A53"/>
    <w:rPr>
      <w:lang w:val="en-US" w:eastAsia="en-U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54D4A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TOCTitle">
    <w:name w:val="TOC Title"/>
    <w:basedOn w:val="Normal"/>
    <w:qFormat/>
    <w:rsid w:val="00AD7113"/>
    <w:pPr>
      <w:jc w:val="center"/>
    </w:pPr>
    <w:rPr>
      <w:rFonts w:asciiTheme="majorHAnsi" w:hAnsiTheme="majorHAnsi"/>
      <w:b/>
      <w:lang w:val="en-US"/>
    </w:rPr>
  </w:style>
  <w:style w:type="paragraph" w:customStyle="1" w:styleId="Level1">
    <w:name w:val="Level 1"/>
    <w:basedOn w:val="TOC1"/>
    <w:qFormat/>
    <w:rsid w:val="00AD7113"/>
    <w:pPr>
      <w:tabs>
        <w:tab w:val="right" w:pos="8630"/>
      </w:tabs>
      <w:spacing w:before="360" w:after="360" w:line="240" w:lineRule="auto"/>
    </w:pPr>
    <w:rPr>
      <w:rFonts w:asciiTheme="majorHAnsi" w:eastAsia="Times New Roman" w:hAnsiTheme="majorHAnsi"/>
      <w:b/>
      <w:bCs/>
      <w:caps/>
      <w:u w:val="single"/>
      <w:lang w:val="en-US"/>
    </w:rPr>
  </w:style>
  <w:style w:type="paragraph" w:customStyle="1" w:styleId="Level2">
    <w:name w:val="Level 2"/>
    <w:basedOn w:val="TOC2"/>
    <w:qFormat/>
    <w:rsid w:val="00AD7113"/>
    <w:pPr>
      <w:tabs>
        <w:tab w:val="right" w:pos="8630"/>
      </w:tabs>
      <w:spacing w:after="0" w:line="240" w:lineRule="auto"/>
      <w:ind w:left="0"/>
    </w:pPr>
    <w:rPr>
      <w:rFonts w:asciiTheme="majorHAnsi" w:eastAsia="Times New Roman" w:hAnsiTheme="majorHAnsi"/>
      <w:b/>
      <w:bCs/>
      <w:smallCaps/>
      <w:lang w:val="en-US"/>
    </w:rPr>
  </w:style>
  <w:style w:type="paragraph" w:customStyle="1" w:styleId="Level3">
    <w:name w:val="Level 3"/>
    <w:basedOn w:val="TOC3"/>
    <w:qFormat/>
    <w:rsid w:val="00AD7113"/>
    <w:pPr>
      <w:tabs>
        <w:tab w:val="right" w:pos="8630"/>
      </w:tabs>
      <w:spacing w:after="0"/>
      <w:ind w:left="0"/>
    </w:pPr>
    <w:rPr>
      <w:rFonts w:asciiTheme="majorHAnsi" w:hAnsiTheme="majorHAnsi"/>
      <w:small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D7113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hyperlink" Target="http://www.mobilnost.hr" TargetMode="External"/><Relationship Id="rId26" Type="http://schemas.openxmlformats.org/officeDocument/2006/relationships/hyperlink" Target="http://www.eurydice.hr/" TargetMode="External"/><Relationship Id="rId39" Type="http://schemas.openxmlformats.org/officeDocument/2006/relationships/image" Target="media/image9.jpg"/><Relationship Id="rId21" Type="http://schemas.openxmlformats.org/officeDocument/2006/relationships/hyperlink" Target="http://www.ecvet.hr" TargetMode="External"/><Relationship Id="rId34" Type="http://schemas.openxmlformats.org/officeDocument/2006/relationships/image" Target="media/image70.jpg"/><Relationship Id="rId42" Type="http://schemas.openxmlformats.org/officeDocument/2006/relationships/hyperlink" Target="https://www.mobilnost.hr/publikacije/a-guide-to-realised-opportunities/" TargetMode="External"/><Relationship Id="rId47" Type="http://schemas.openxmlformats.org/officeDocument/2006/relationships/hyperlink" Target="https://www.mobilnost.hr/cms_files/2020/07/1596200582_horizon-2020-web.pdf" TargetMode="External"/><Relationship Id="rId50" Type="http://schemas.openxmlformats.org/officeDocument/2006/relationships/hyperlink" Target="https://www.mobilnost.hr/cms_files/2020/03/1584087424_eg-brosura-hr-web.pdf" TargetMode="External"/><Relationship Id="rId55" Type="http://schemas.openxmlformats.org/officeDocument/2006/relationships/image" Target="media/image10.jpeg"/><Relationship Id="rId63" Type="http://schemas.openxmlformats.org/officeDocument/2006/relationships/hyperlink" Target="https://www.youtube.com/watch?v=mAzUO7GiosQ" TargetMode="External"/><Relationship Id="rId68" Type="http://schemas.openxmlformats.org/officeDocument/2006/relationships/hyperlink" Target="https://www.youtube.com/watch?v=HAccL9Pk7fI" TargetMode="External"/><Relationship Id="rId76" Type="http://schemas.openxmlformats.org/officeDocument/2006/relationships/image" Target="media/image120.jpg"/><Relationship Id="rId7" Type="http://schemas.openxmlformats.org/officeDocument/2006/relationships/settings" Target="settings.xml"/><Relationship Id="rId71" Type="http://schemas.openxmlformats.org/officeDocument/2006/relationships/hyperlink" Target="https://www.youtube.com/watch?v=sjtuOganq68&amp;t=1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50.png"/><Relationship Id="rId11" Type="http://schemas.openxmlformats.org/officeDocument/2006/relationships/image" Target="media/image1.jpg"/><Relationship Id="rId24" Type="http://schemas.openxmlformats.org/officeDocument/2006/relationships/hyperlink" Target="http://www.obzor2020.hr" TargetMode="External"/><Relationship Id="rId32" Type="http://schemas.openxmlformats.org/officeDocument/2006/relationships/hyperlink" Target="http://www.mobilnost.hr" TargetMode="External"/><Relationship Id="rId37" Type="http://schemas.openxmlformats.org/officeDocument/2006/relationships/image" Target="media/image80.jpg"/><Relationship Id="rId40" Type="http://schemas.openxmlformats.org/officeDocument/2006/relationships/image" Target="media/image90.jpg"/><Relationship Id="rId45" Type="http://schemas.openxmlformats.org/officeDocument/2006/relationships/hyperlink" Target="https://www.mobilnost.hr/publikacije/praksa-i-osposobljavanje-u-virtualnom-okruzenju-vodic-za-prilagodbu-erasmus-aktivnosti-tijekom-pandemije/" TargetMode="External"/><Relationship Id="rId53" Type="http://schemas.openxmlformats.org/officeDocument/2006/relationships/hyperlink" Target="https://www.mobilnost.hr/cms_files/2021/02/1613054036_letak-eurodesk-v3.pdf" TargetMode="External"/><Relationship Id="rId58" Type="http://schemas.openxmlformats.org/officeDocument/2006/relationships/hyperlink" Target="https://www.youtube.com/watch?v=s44COFJLPRc" TargetMode="External"/><Relationship Id="rId66" Type="http://schemas.openxmlformats.org/officeDocument/2006/relationships/hyperlink" Target="https://www.youtube.com/watch?v=rRVUC8J_pUM&amp;t=387s" TargetMode="External"/><Relationship Id="rId74" Type="http://schemas.openxmlformats.org/officeDocument/2006/relationships/image" Target="media/image110.jpeg"/><Relationship Id="rId79" Type="http://schemas.openxmlformats.org/officeDocument/2006/relationships/image" Target="media/image15.png"/><Relationship Id="rId5" Type="http://schemas.openxmlformats.org/officeDocument/2006/relationships/numbering" Target="numbering.xml"/><Relationship Id="rId61" Type="http://schemas.openxmlformats.org/officeDocument/2006/relationships/hyperlink" Target="https://www.youtube.com/watch?v=toeuk-peDpA" TargetMode="External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mobilnost.hr" TargetMode="External"/><Relationship Id="rId31" Type="http://schemas.openxmlformats.org/officeDocument/2006/relationships/image" Target="media/image60.png"/><Relationship Id="rId44" Type="http://schemas.openxmlformats.org/officeDocument/2006/relationships/hyperlink" Target="https://www.mobilnost.hr/publikacije/erasmus-odgoj-i-opce-obrazovanje-virtualne-aktivnosti-i-mobilnosti/" TargetMode="External"/><Relationship Id="rId52" Type="http://schemas.openxmlformats.org/officeDocument/2006/relationships/hyperlink" Target="https://www.mobilnost.hr/cms_files/2020/10/1602837875_letak-time-to-move-final.pdf" TargetMode="External"/><Relationship Id="rId60" Type="http://schemas.openxmlformats.org/officeDocument/2006/relationships/hyperlink" Target="https://www.youtube.com/watch?v=2BPHC-E_waA&amp;t=1753s" TargetMode="External"/><Relationship Id="rId65" Type="http://schemas.openxmlformats.org/officeDocument/2006/relationships/hyperlink" Target="https://www.youtube.com/watch?v=fzoT-YJaofU" TargetMode="External"/><Relationship Id="rId73" Type="http://schemas.openxmlformats.org/officeDocument/2006/relationships/image" Target="media/image11.jpeg"/><Relationship Id="rId78" Type="http://schemas.openxmlformats.org/officeDocument/2006/relationships/image" Target="media/image14.pn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http://www.euraxess.hr" TargetMode="External"/><Relationship Id="rId27" Type="http://schemas.openxmlformats.org/officeDocument/2006/relationships/hyperlink" Target="https://www.youtube.com/watch?v=gUjKss_K6NA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mobilnost.hr/hr/sadrzaj/zajedno-smo-jaci/" TargetMode="External"/><Relationship Id="rId43" Type="http://schemas.openxmlformats.org/officeDocument/2006/relationships/hyperlink" Target="https://www.mobilnost.hr/publikacije/ulovi-se-u-mrezni-erasmus/" TargetMode="External"/><Relationship Id="rId48" Type="http://schemas.openxmlformats.org/officeDocument/2006/relationships/hyperlink" Target="https://www.mobilnost.hr/cms_files/2020/06/1593426394_letak-euraxess-hodogram-web.pdf" TargetMode="External"/><Relationship Id="rId56" Type="http://schemas.openxmlformats.org/officeDocument/2006/relationships/image" Target="media/image100.jpeg"/><Relationship Id="rId64" Type="http://schemas.openxmlformats.org/officeDocument/2006/relationships/hyperlink" Target="https://www.youtube.com/watch?v=Oz3xSt9TURY&amp;t=13s" TargetMode="External"/><Relationship Id="rId69" Type="http://schemas.openxmlformats.org/officeDocument/2006/relationships/hyperlink" Target="https://www.youtube.com/watch?v=UMbAOkLRUzw" TargetMode="External"/><Relationship Id="rId77" Type="http://schemas.openxmlformats.org/officeDocument/2006/relationships/image" Target="media/image13.png"/><Relationship Id="rId8" Type="http://schemas.openxmlformats.org/officeDocument/2006/relationships/webSettings" Target="webSettings.xml"/><Relationship Id="rId51" Type="http://schemas.openxmlformats.org/officeDocument/2006/relationships/hyperlink" Target="https://www.mobilnost.hr/cms_files/2020/03/1584087436_eg-brosura-en-web.pdf" TargetMode="External"/><Relationship Id="rId72" Type="http://schemas.openxmlformats.org/officeDocument/2006/relationships/hyperlink" Target="https://www.youtube.com/watch?v=oYToVtLfP6k" TargetMode="External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hyperlink" Target="http://www.europskesnagesolidarnosti.hr" TargetMode="External"/><Relationship Id="rId33" Type="http://schemas.openxmlformats.org/officeDocument/2006/relationships/image" Target="media/image7.jpg"/><Relationship Id="rId38" Type="http://schemas.openxmlformats.org/officeDocument/2006/relationships/hyperlink" Target="https://www.mobilnost.hr/hr/sadrzaj/erasmus-days/" TargetMode="External"/><Relationship Id="rId46" Type="http://schemas.openxmlformats.org/officeDocument/2006/relationships/hyperlink" Target="https://www.mobilnost.hr/publikacije/kreiraj-svoju-buducnost-zakoraci-u-virtualni-erasmus/" TargetMode="External"/><Relationship Id="rId59" Type="http://schemas.openxmlformats.org/officeDocument/2006/relationships/hyperlink" Target="https://www.youtube.com/watch?v=VB4xogzsykg" TargetMode="External"/><Relationship Id="rId67" Type="http://schemas.openxmlformats.org/officeDocument/2006/relationships/hyperlink" Target="https://www.youtube.com/watch?v=gUjKss_K6NA" TargetMode="External"/><Relationship Id="rId20" Type="http://schemas.openxmlformats.org/officeDocument/2006/relationships/hyperlink" Target="http://www.eTwinning.hr" TargetMode="External"/><Relationship Id="rId41" Type="http://schemas.openxmlformats.org/officeDocument/2006/relationships/hyperlink" Target="https://www.mobilnost.hr/publikacije/vodic-kroz-ostvarene-prilike/" TargetMode="External"/><Relationship Id="rId54" Type="http://schemas.openxmlformats.org/officeDocument/2006/relationships/hyperlink" Target="https://www.mobilnost.hr/publikacije/moze-li-to-malo-zelenije/" TargetMode="External"/><Relationship Id="rId62" Type="http://schemas.openxmlformats.org/officeDocument/2006/relationships/hyperlink" Target="https://www.youtube.com/watch?v=z_zomoK4eU4" TargetMode="External"/><Relationship Id="rId70" Type="http://schemas.openxmlformats.org/officeDocument/2006/relationships/hyperlink" Target="https://www.youtube.com/watch?v=1DkPg643BC0" TargetMode="External"/><Relationship Id="rId75" Type="http://schemas.openxmlformats.org/officeDocument/2006/relationships/image" Target="media/image12.jp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0.jpg"/><Relationship Id="rId23" Type="http://schemas.openxmlformats.org/officeDocument/2006/relationships/hyperlink" Target="http://www.europass.hr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8.jpg"/><Relationship Id="rId49" Type="http://schemas.openxmlformats.org/officeDocument/2006/relationships/hyperlink" Target="https://www.mobilnost.hr/cms_files/2020/11/1605079056_etwinning-knjiga-web.pdf" TargetMode="External"/><Relationship Id="rId57" Type="http://schemas.openxmlformats.org/officeDocument/2006/relationships/hyperlink" Target="https://www.youtube.com/playlist?list=PLhh2XE3QtfvtYqOiaTHohckA84dWmKCJ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E0F4F8793CD4FBC5A98C9D739AE89" ma:contentTypeVersion="4" ma:contentTypeDescription="Create a new document." ma:contentTypeScope="" ma:versionID="280422ab28c098a5554f9892c7553f62">
  <xsd:schema xmlns:xsd="http://www.w3.org/2001/XMLSchema" xmlns:xs="http://www.w3.org/2001/XMLSchema" xmlns:p="http://schemas.microsoft.com/office/2006/metadata/properties" xmlns:ns2="40172d5c-3ae9-40ce-b38c-b70093694817" xmlns:ns3="1da0a812-136f-4ea9-9d0e-4cd82503c772" targetNamespace="http://schemas.microsoft.com/office/2006/metadata/properties" ma:root="true" ma:fieldsID="05c07161834a3c250727f19a6b1ec09e" ns2:_="" ns3:_="">
    <xsd:import namespace="40172d5c-3ae9-40ce-b38c-b70093694817"/>
    <xsd:import namespace="1da0a812-136f-4ea9-9d0e-4cd82503c7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72d5c-3ae9-40ce-b38c-b70093694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0a812-136f-4ea9-9d0e-4cd82503c7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C38043-DF24-4666-941A-1EE076A379E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40172d5c-3ae9-40ce-b38c-b70093694817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33721A7-9A2C-4D52-841E-89B13C7C1C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9E5C25-F6A6-4152-A1B5-7015C0CF7F01}"/>
</file>

<file path=customXml/itemProps4.xml><?xml version="1.0" encoding="utf-8"?>
<ds:datastoreItem xmlns:ds="http://schemas.openxmlformats.org/officeDocument/2006/customXml" ds:itemID="{4F62D861-CA49-47C7-BA08-70EB1A1D32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3449</Words>
  <Characters>25064</Characters>
  <Application>Microsoft Office Word</Application>
  <DocSecurity>0</DocSecurity>
  <Lines>208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Prezime</dc:creator>
  <cp:keywords/>
  <dc:description/>
  <cp:lastModifiedBy>Antonija Gladović</cp:lastModifiedBy>
  <cp:revision>13</cp:revision>
  <cp:lastPrinted>2020-02-21T16:59:00Z</cp:lastPrinted>
  <dcterms:created xsi:type="dcterms:W3CDTF">2021-05-27T07:12:00Z</dcterms:created>
  <dcterms:modified xsi:type="dcterms:W3CDTF">2021-05-28T13:56:00Z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0x010100DEEE0F4F8793CD4FBC5A98C9D739AE89</vt:lpwstr>
  </property>
  <property fmtid="{D5CDD505-2E9C-101B-9397-08002B2CF9AE}" pid="3" name="Order">
    <vt:r8>2800</vt:r8>
  </property>
</Properties>
</file>